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6B033C" w:rsidP="00EC438A">
      <w:pPr>
        <w:pStyle w:val="a3"/>
        <w:ind w:left="0"/>
        <w:jc w:val="left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0in">
            <v:imagedata r:id="rId7" o:title="тит"/>
          </v:shape>
        </w:pict>
      </w: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1"/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ind w:left="0"/>
        <w:jc w:val="left"/>
        <w:rPr>
          <w:sz w:val="20"/>
        </w:rPr>
      </w:pPr>
    </w:p>
    <w:p w:rsidR="00EC438A" w:rsidRDefault="00EC438A" w:rsidP="00EC438A">
      <w:pPr>
        <w:pStyle w:val="a3"/>
        <w:spacing w:before="4"/>
        <w:ind w:left="0"/>
        <w:jc w:val="left"/>
        <w:rPr>
          <w:sz w:val="28"/>
        </w:rPr>
      </w:pPr>
    </w:p>
    <w:p w:rsidR="00EC438A" w:rsidRDefault="00EC438A" w:rsidP="00EC438A">
      <w:pPr>
        <w:pStyle w:val="a3"/>
        <w:ind w:left="0"/>
        <w:jc w:val="left"/>
        <w:rPr>
          <w:b/>
          <w:sz w:val="26"/>
        </w:rPr>
      </w:pPr>
    </w:p>
    <w:p w:rsidR="0056291A" w:rsidRDefault="0056291A">
      <w:pPr>
        <w:sectPr w:rsidR="0056291A" w:rsidSect="0023238F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56291A" w:rsidRDefault="0023238F">
      <w:pPr>
        <w:pStyle w:val="1"/>
        <w:spacing w:before="64"/>
        <w:ind w:left="1202" w:right="1139"/>
        <w:jc w:val="center"/>
      </w:pPr>
      <w:r>
        <w:lastRenderedPageBreak/>
        <w:t>Содержание</w:t>
      </w:r>
    </w:p>
    <w:p w:rsidR="0056291A" w:rsidRDefault="0056291A">
      <w:pPr>
        <w:pStyle w:val="a3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07" w:type="dxa"/>
        <w:tblLayout w:type="fixed"/>
        <w:tblLook w:val="01E0"/>
      </w:tblPr>
      <w:tblGrid>
        <w:gridCol w:w="8521"/>
        <w:gridCol w:w="802"/>
      </w:tblGrid>
      <w:tr w:rsidR="0056291A">
        <w:trPr>
          <w:trHeight w:val="316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Общиеположения</w:t>
            </w:r>
          </w:p>
        </w:tc>
        <w:tc>
          <w:tcPr>
            <w:tcW w:w="802" w:type="dxa"/>
          </w:tcPr>
          <w:p w:rsidR="0056291A" w:rsidRDefault="0023238F">
            <w:pPr>
              <w:pStyle w:val="TableParagraph"/>
              <w:spacing w:line="296" w:lineRule="exact"/>
              <w:ind w:left="18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6291A">
        <w:trPr>
          <w:trHeight w:val="645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22" w:lineRule="exact"/>
              <w:ind w:left="200" w:right="24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I.Целевой</w:t>
            </w:r>
            <w:proofErr w:type="spellEnd"/>
            <w:r>
              <w:rPr>
                <w:b/>
                <w:sz w:val="28"/>
              </w:rPr>
              <w:t xml:space="preserve"> раздел АООП ООО для слабовидящих обучающихся(вариант 4.1)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16" w:lineRule="exact"/>
              <w:ind w:left="18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6291A">
        <w:trPr>
          <w:trHeight w:val="319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1.1Пояснительнаязаписка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299" w:lineRule="exact"/>
              <w:ind w:left="18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6291A">
        <w:trPr>
          <w:trHeight w:val="322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1.2Планируемыерезультаты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6291A">
        <w:trPr>
          <w:trHeight w:val="322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1.3Системаоценкидостижениярезультатов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56291A">
        <w:trPr>
          <w:trHeight w:val="645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22" w:lineRule="exact"/>
              <w:ind w:left="20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ll</w:t>
            </w:r>
            <w:proofErr w:type="spellEnd"/>
            <w:r>
              <w:rPr>
                <w:b/>
                <w:sz w:val="28"/>
              </w:rPr>
              <w:t>. Содержательныйраздел АООП ООО для слабовидящихобучающихся(вариант4.1)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16" w:lineRule="exact"/>
              <w:ind w:left="1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6291A">
        <w:trPr>
          <w:trHeight w:val="319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2.1Рабочиепрограммыучебныхпредметов,коррекционныхкурсов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299" w:lineRule="exact"/>
              <w:ind w:left="1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6291A">
        <w:trPr>
          <w:trHeight w:val="321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2.2ПрограммаформированияУУД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6291A">
        <w:trPr>
          <w:trHeight w:val="321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2.3Программакоррекционнойработы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6291A">
        <w:trPr>
          <w:trHeight w:val="323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2.4 Рабочаяпрограммавоспитания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56291A">
        <w:trPr>
          <w:trHeight w:val="646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22" w:lineRule="exact"/>
              <w:ind w:left="200" w:right="56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lll</w:t>
            </w:r>
            <w:proofErr w:type="spellEnd"/>
            <w:r>
              <w:rPr>
                <w:b/>
                <w:sz w:val="28"/>
              </w:rPr>
              <w:t>. Организационный раздел АООП ООО для слабовидящихобучающихся(вариант4.1)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17" w:lineRule="exact"/>
              <w:ind w:left="181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56291A">
        <w:trPr>
          <w:trHeight w:val="319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 Учебныйплан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299" w:lineRule="exact"/>
              <w:ind w:left="181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56291A">
        <w:trPr>
          <w:trHeight w:val="321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  <w:r w:rsidR="00270CD4">
              <w:rPr>
                <w:sz w:val="28"/>
              </w:rPr>
              <w:t>Календарныйучебныйграфик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56291A">
        <w:trPr>
          <w:trHeight w:val="321"/>
        </w:trPr>
        <w:tc>
          <w:tcPr>
            <w:tcW w:w="8521" w:type="dxa"/>
          </w:tcPr>
          <w:p w:rsidR="0056291A" w:rsidRDefault="0023238F" w:rsidP="00270CD4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3.3</w:t>
            </w:r>
            <w:r w:rsidR="00270CD4">
              <w:rPr>
                <w:spacing w:val="-3"/>
                <w:sz w:val="28"/>
              </w:rPr>
              <w:t>План внеурочной деятельности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56291A">
        <w:trPr>
          <w:trHeight w:val="322"/>
        </w:trPr>
        <w:tc>
          <w:tcPr>
            <w:tcW w:w="8521" w:type="dxa"/>
          </w:tcPr>
          <w:p w:rsidR="0056291A" w:rsidRDefault="0023238F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3.4Календарныйпланвоспитательнойработы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03" w:lineRule="exact"/>
              <w:ind w:left="181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56291A">
        <w:trPr>
          <w:trHeight w:val="960"/>
        </w:trPr>
        <w:tc>
          <w:tcPr>
            <w:tcW w:w="8521" w:type="dxa"/>
          </w:tcPr>
          <w:p w:rsidR="0056291A" w:rsidRDefault="0023238F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 xml:space="preserve">3. 5 Система условий реализации адаптированной </w:t>
            </w:r>
            <w:proofErr w:type="spellStart"/>
            <w:r>
              <w:rPr>
                <w:sz w:val="28"/>
              </w:rPr>
              <w:t>основнойобразовательнойпрограммыосновногообщегообразования</w:t>
            </w:r>
            <w:proofErr w:type="spellEnd"/>
            <w:r w:rsidR="006B033C"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56291A" w:rsidRDefault="0023238F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слабовидящихобучающихся</w:t>
            </w:r>
          </w:p>
        </w:tc>
        <w:tc>
          <w:tcPr>
            <w:tcW w:w="802" w:type="dxa"/>
          </w:tcPr>
          <w:p w:rsidR="0056291A" w:rsidRDefault="005B45A7">
            <w:pPr>
              <w:pStyle w:val="TableParagraph"/>
              <w:spacing w:line="317" w:lineRule="exact"/>
              <w:ind w:left="181"/>
              <w:rPr>
                <w:sz w:val="28"/>
              </w:rPr>
            </w:pPr>
            <w:r>
              <w:rPr>
                <w:sz w:val="28"/>
              </w:rPr>
              <w:t>80</w:t>
            </w:r>
            <w:bookmarkStart w:id="0" w:name="_GoBack"/>
            <w:bookmarkEnd w:id="0"/>
          </w:p>
        </w:tc>
      </w:tr>
    </w:tbl>
    <w:p w:rsidR="0056291A" w:rsidRDefault="0056291A">
      <w:pPr>
        <w:spacing w:line="317" w:lineRule="exact"/>
        <w:rPr>
          <w:sz w:val="28"/>
        </w:rPr>
        <w:sectPr w:rsidR="0056291A">
          <w:footerReference w:type="default" r:id="rId8"/>
          <w:pgSz w:w="11910" w:h="16840"/>
          <w:pgMar w:top="1000" w:right="380" w:bottom="1120" w:left="320" w:header="0" w:footer="922" w:gutter="0"/>
          <w:pgNumType w:start="2"/>
          <w:cols w:space="720"/>
        </w:sectPr>
      </w:pPr>
    </w:p>
    <w:p w:rsidR="0056291A" w:rsidRDefault="0023238F">
      <w:pPr>
        <w:spacing w:before="77"/>
        <w:ind w:left="1202" w:right="1140"/>
        <w:jc w:val="center"/>
        <w:rPr>
          <w:b/>
          <w:sz w:val="28"/>
        </w:rPr>
      </w:pPr>
      <w:r>
        <w:rPr>
          <w:b/>
          <w:sz w:val="28"/>
        </w:rPr>
        <w:lastRenderedPageBreak/>
        <w:t>Общиеположения</w:t>
      </w:r>
    </w:p>
    <w:p w:rsidR="0056291A" w:rsidRDefault="0023238F" w:rsidP="0023238F">
      <w:pPr>
        <w:pStyle w:val="a3"/>
        <w:spacing w:before="173"/>
        <w:ind w:right="112"/>
      </w:pPr>
      <w:r>
        <w:t xml:space="preserve">     Адаптированнаяобразовательнаяпрограммаосновногообщегообразованиядляобучающихсясограниченнымивозможностямиздоровья(далеесоответственно-АООПООО)разработанавсоответствии с </w:t>
      </w:r>
      <w:r w:rsidRPr="008B3EC4">
        <w:rPr>
          <w:spacing w:val="1"/>
        </w:rPr>
        <w:t>Федеральн</w:t>
      </w:r>
      <w:r>
        <w:rPr>
          <w:spacing w:val="1"/>
        </w:rPr>
        <w:t xml:space="preserve">ой </w:t>
      </w:r>
      <w:r w:rsidRPr="008B3EC4">
        <w:rPr>
          <w:spacing w:val="1"/>
        </w:rPr>
        <w:t xml:space="preserve"> адаптированн</w:t>
      </w:r>
      <w:r>
        <w:rPr>
          <w:spacing w:val="1"/>
        </w:rPr>
        <w:t>ой</w:t>
      </w:r>
      <w:r w:rsidRPr="008B3EC4">
        <w:rPr>
          <w:spacing w:val="1"/>
        </w:rPr>
        <w:t xml:space="preserve"> образовательн</w:t>
      </w:r>
      <w:r>
        <w:rPr>
          <w:spacing w:val="1"/>
        </w:rPr>
        <w:t>ой  программой</w:t>
      </w:r>
      <w:r w:rsidRPr="008B3EC4">
        <w:rPr>
          <w:spacing w:val="1"/>
        </w:rPr>
        <w:t xml:space="preserve"> основного общего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года № 1025.</w:t>
      </w:r>
    </w:p>
    <w:p w:rsidR="0056291A" w:rsidRDefault="0023238F" w:rsidP="0023238F">
      <w:pPr>
        <w:pStyle w:val="a3"/>
        <w:spacing w:before="1"/>
      </w:pPr>
      <w:r>
        <w:t xml:space="preserve">       АООПООО</w:t>
      </w:r>
      <w:r w:rsidRPr="008B3EC4">
        <w:t xml:space="preserve">МБОУ </w:t>
      </w:r>
      <w:r w:rsidR="006239EB">
        <w:t xml:space="preserve">ООШ с. Арсеньево </w:t>
      </w:r>
      <w:r>
        <w:t>дляслабовидящихобучающихсявключает: а)АООПОООдляслабовидящихобучающихся(вариант4.1);</w:t>
      </w:r>
    </w:p>
    <w:p w:rsidR="0056291A" w:rsidRDefault="0023238F">
      <w:pPr>
        <w:pStyle w:val="a3"/>
        <w:spacing w:before="21" w:line="256" w:lineRule="auto"/>
        <w:ind w:right="337" w:firstLine="708"/>
      </w:pPr>
      <w:r>
        <w:t xml:space="preserve">По АООП ООО 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 сл</w:t>
      </w:r>
      <w:r w:rsidR="006239EB">
        <w:t>абовидящих обучающихся (вариант</w:t>
      </w:r>
      <w:r>
        <w:t xml:space="preserve"> 4.1) могут получать образованиеобучающиеся,успешноосвоившие</w:t>
      </w:r>
      <w:r w:rsidR="006239EB">
        <w:t>вариант</w:t>
      </w:r>
      <w:r>
        <w:t>4.1АООПНООилиосвоившиефедеральнуюобразовательнуюпрограмму  начальногообщегообразования</w:t>
      </w:r>
      <w:r>
        <w:rPr>
          <w:spacing w:val="11"/>
        </w:rPr>
        <w:t>.</w:t>
      </w:r>
    </w:p>
    <w:p w:rsidR="0056291A" w:rsidRDefault="0023238F">
      <w:pPr>
        <w:pStyle w:val="a3"/>
        <w:spacing w:line="256" w:lineRule="auto"/>
        <w:ind w:right="334" w:firstLine="708"/>
      </w:pPr>
      <w:r>
        <w:t>СодержаниеАООПООО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 сл</w:t>
      </w:r>
      <w:r w:rsidR="006239EB">
        <w:t>абовидящих обучающихся (вариант</w:t>
      </w:r>
      <w:r>
        <w:t xml:space="preserve"> 4.1) представленоучебно-методическойдокументацие</w:t>
      </w:r>
      <w:proofErr w:type="gramStart"/>
      <w:r>
        <w:t>й(</w:t>
      </w:r>
      <w:proofErr w:type="gramEnd"/>
      <w:r>
        <w:t>федеральныйучебныйплан,федеральныйкалендарныйучебныйграфик,федеральныерабочиепрограммыучебныхпредметов,курсов,дисциплин(модулей),иныхкомпонентов,федеральнаярабочаяпрограммавоспитания,федеральныйкалендарныйпланвоспитательнойработы),определяющейединыедляРоссийскойФедерациибазовыеобъемисодержание образования уровня основного общего образования, планируемые результаты освоенияобразовательнойпрограммы.</w:t>
      </w:r>
    </w:p>
    <w:p w:rsidR="0056291A" w:rsidRDefault="0023238F">
      <w:pPr>
        <w:pStyle w:val="a3"/>
        <w:spacing w:before="2" w:line="256" w:lineRule="auto"/>
        <w:ind w:right="336" w:firstLine="708"/>
      </w:pPr>
      <w:r>
        <w:t>Вариант  АООП ООО</w:t>
      </w:r>
      <w:r w:rsidR="006239EB" w:rsidRPr="008B3EC4">
        <w:t xml:space="preserve">МБОУ </w:t>
      </w:r>
      <w:r w:rsidR="006239EB">
        <w:t xml:space="preserve">ООШ с. Арсеньево </w:t>
      </w:r>
      <w:r w:rsidRPr="0023238F">
        <w:t>для сл</w:t>
      </w:r>
      <w:r w:rsidR="006239EB">
        <w:t>абовидящих обучающихся (вариант</w:t>
      </w:r>
      <w:r w:rsidRPr="0023238F">
        <w:t xml:space="preserve"> 4.1) </w:t>
      </w:r>
      <w:r>
        <w:t xml:space="preserve"> разработан с учетом особенностей психофизического развития,индивидуальныхвозможностей,обучающихсяконкретнойнозологическойгруппы,которойонадресован, и обеспечивает освоениесодержанияобразования, коррекцию нарушений развития исоциальнуюадаптацию.АООПОООобучающихся,имеющихинвалидность,дополняетсяиндивидуальной программой реабилитации, абилитации инвалида (далее - ИПРА) в части созданияспециальных условий получения образования и обеспечения психолого-педагогической помощи, втомчислепсихолого-педагогической реабилитациии абилитации.</w:t>
      </w:r>
    </w:p>
    <w:p w:rsidR="0056291A" w:rsidRDefault="006239EB">
      <w:pPr>
        <w:pStyle w:val="a3"/>
        <w:spacing w:before="2" w:line="256" w:lineRule="auto"/>
        <w:ind w:right="334" w:firstLine="708"/>
      </w:pPr>
      <w:r w:rsidRPr="008B3EC4">
        <w:t xml:space="preserve">МБОУ </w:t>
      </w:r>
      <w:r>
        <w:t xml:space="preserve">ООШ с. Арсеньево </w:t>
      </w:r>
      <w:r w:rsidR="0023238F">
        <w:t>разработалаадаптированнуюосновнуюобразовательную программу основного общего образования (далее соответственно - образовательнаяорганизация,АООПООО)всоответствиисфедеральнымгосударственнымобразовательнымстандартомосновногообщегообразования(далее-ФГОСООО)иФАОПООО.Приэтомсодержание и планируемые результаты разработанной образовательной организацией АООП ОООдолжныбытьненижесоответствующихсодержанияипланируемых результатовФАОПООО.</w:t>
      </w:r>
    </w:p>
    <w:p w:rsidR="0056291A" w:rsidRDefault="0023238F">
      <w:pPr>
        <w:pStyle w:val="a3"/>
        <w:spacing w:before="2" w:line="256" w:lineRule="auto"/>
        <w:ind w:right="339" w:firstLine="708"/>
      </w:pPr>
      <w:r>
        <w:t>При разработке АООП ООО</w:t>
      </w:r>
      <w:r w:rsidR="006239EB" w:rsidRPr="008B3EC4">
        <w:t xml:space="preserve">МБОУ </w:t>
      </w:r>
      <w:r w:rsidR="006239EB">
        <w:t xml:space="preserve">ООШ с. Арсеньево </w:t>
      </w:r>
      <w:r w:rsidRPr="0023238F">
        <w:t>для сл</w:t>
      </w:r>
      <w:r w:rsidR="006239EB">
        <w:t>абовидящих обучающихся (вариант</w:t>
      </w:r>
      <w:r w:rsidRPr="0023238F">
        <w:t xml:space="preserve"> 4.1) </w:t>
      </w:r>
      <w:r>
        <w:t xml:space="preserve"> образовательная организация предусмотрела  непосредственноеприменение при реализации обязательной части АООП ООО федеральных рабочих программ поучебным предметам “Русский язык”, “Литература”, “История”, “Обществознание”, “География” и“Основыбезопасности жизнедеятельности”.</w:t>
      </w:r>
    </w:p>
    <w:p w:rsidR="0056291A" w:rsidRDefault="0023238F">
      <w:pPr>
        <w:pStyle w:val="a3"/>
        <w:spacing w:before="2" w:line="256" w:lineRule="auto"/>
        <w:ind w:right="344" w:firstLine="708"/>
      </w:pPr>
      <w:r>
        <w:t>вариантАООПООО</w:t>
      </w:r>
      <w:r w:rsidR="006239EB" w:rsidRPr="008B3EC4">
        <w:t xml:space="preserve">МБОУ </w:t>
      </w:r>
      <w:r w:rsidR="006239EB">
        <w:t xml:space="preserve">ООШ с. Арсеньево </w:t>
      </w:r>
      <w:r w:rsidRPr="0023238F">
        <w:t>для сл</w:t>
      </w:r>
      <w:r w:rsidR="006239EB">
        <w:t>абовидящих обучающихся (вариант</w:t>
      </w:r>
      <w:r w:rsidRPr="0023238F">
        <w:t xml:space="preserve"> 4.1) </w:t>
      </w:r>
      <w:r>
        <w:t>включаеттрираздела:целевой,содержательный,организационный.</w:t>
      </w:r>
    </w:p>
    <w:p w:rsidR="0056291A" w:rsidRDefault="0023238F">
      <w:pPr>
        <w:pStyle w:val="a3"/>
        <w:spacing w:before="1" w:line="256" w:lineRule="auto"/>
        <w:ind w:right="335" w:firstLine="708"/>
      </w:pPr>
      <w:r>
        <w:t>Целевойразделопределяетобщееназначение,цели,задачиипланируемыерезультатыреализацииАООПООО,атакжеспособыопределениядостиженияэтихцелейирезультатов.</w:t>
      </w:r>
    </w:p>
    <w:p w:rsidR="0056291A" w:rsidRDefault="0023238F">
      <w:pPr>
        <w:pStyle w:val="a3"/>
        <w:spacing w:line="273" w:lineRule="exact"/>
      </w:pPr>
      <w:r>
        <w:t>ЦелевойразделАООПООО</w:t>
      </w:r>
      <w:r w:rsidR="006239EB" w:rsidRPr="008B3EC4">
        <w:t xml:space="preserve">МБОУ </w:t>
      </w:r>
      <w:r w:rsidR="006239EB">
        <w:t xml:space="preserve">ООШ с. Арсеньево </w:t>
      </w:r>
      <w:r w:rsidRPr="0023238F">
        <w:t>для сл</w:t>
      </w:r>
      <w:r w:rsidR="006239EB">
        <w:t>абовидящих обучающихся (вариант</w:t>
      </w:r>
      <w:r w:rsidRPr="0023238F">
        <w:t xml:space="preserve"> 4.1) </w:t>
      </w:r>
      <w:r>
        <w:t>включает: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9"/>
        <w:rPr>
          <w:sz w:val="24"/>
        </w:rPr>
      </w:pPr>
      <w:r>
        <w:rPr>
          <w:sz w:val="24"/>
        </w:rPr>
        <w:t>пояснительнуюзаписку;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9"/>
        <w:rPr>
          <w:sz w:val="24"/>
        </w:rPr>
      </w:pPr>
      <w:r>
        <w:rPr>
          <w:sz w:val="24"/>
        </w:rPr>
        <w:t>планируемыерезультатыосвоенияобучающимисяАООПООО;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7"/>
        <w:rPr>
          <w:sz w:val="24"/>
        </w:rPr>
      </w:pPr>
      <w:r>
        <w:rPr>
          <w:sz w:val="24"/>
        </w:rPr>
        <w:t>системуоценкидостиженияпланируемыхрезультатовосвоенияАООПООО.</w:t>
      </w:r>
    </w:p>
    <w:p w:rsidR="0056291A" w:rsidRDefault="0023238F">
      <w:pPr>
        <w:pStyle w:val="a3"/>
        <w:spacing w:before="19" w:line="256" w:lineRule="auto"/>
        <w:jc w:val="left"/>
      </w:pPr>
      <w:r>
        <w:t>СодержательныйразделАООПОООвключаетпрограммы,ориентированныенадостижениепредметных,метапредметныхи личностных результатов: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line="273" w:lineRule="exact"/>
        <w:rPr>
          <w:sz w:val="24"/>
        </w:rPr>
      </w:pPr>
      <w:r>
        <w:rPr>
          <w:sz w:val="24"/>
        </w:rPr>
        <w:lastRenderedPageBreak/>
        <w:t>рабочиепрограммыучебныхпредметов;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9"/>
        <w:rPr>
          <w:sz w:val="24"/>
        </w:rPr>
      </w:pPr>
      <w:r>
        <w:rPr>
          <w:sz w:val="24"/>
        </w:rPr>
        <w:t>программуформированияуниверсальных учебныхдействийуобучающихся;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7"/>
        <w:rPr>
          <w:sz w:val="24"/>
        </w:rPr>
      </w:pPr>
      <w:r>
        <w:rPr>
          <w:sz w:val="24"/>
        </w:rPr>
        <w:t>программукоррекционнойработы;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9"/>
        <w:rPr>
          <w:sz w:val="24"/>
        </w:rPr>
      </w:pPr>
      <w:r>
        <w:rPr>
          <w:sz w:val="24"/>
        </w:rPr>
        <w:t>рабочуюпрограммувоспитания.</w:t>
      </w:r>
    </w:p>
    <w:p w:rsidR="0056291A" w:rsidRDefault="0056291A">
      <w:pPr>
        <w:rPr>
          <w:sz w:val="24"/>
        </w:rPr>
        <w:sectPr w:rsidR="0056291A">
          <w:pgSz w:w="11910" w:h="16840"/>
          <w:pgMar w:top="620" w:right="380" w:bottom="1200" w:left="320" w:header="0" w:footer="922" w:gutter="0"/>
          <w:cols w:space="720"/>
        </w:sectPr>
      </w:pPr>
    </w:p>
    <w:p w:rsidR="0056291A" w:rsidRDefault="0023238F">
      <w:pPr>
        <w:pStyle w:val="a3"/>
        <w:spacing w:before="73" w:line="256" w:lineRule="auto"/>
        <w:ind w:right="343"/>
      </w:pPr>
      <w:r>
        <w:lastRenderedPageBreak/>
        <w:t xml:space="preserve">     Рабочиепрограммыучебныхпредметовобеспечиваютдостижениепланируемыхрезультатовосвоения АООП ООО и разработаны на основе требований ФГОС ООО к результатам освоенияпрограммыосновного общегообразования.</w:t>
      </w:r>
    </w:p>
    <w:p w:rsidR="0056291A" w:rsidRDefault="0023238F">
      <w:pPr>
        <w:pStyle w:val="a3"/>
        <w:spacing w:line="256" w:lineRule="auto"/>
        <w:ind w:right="842"/>
        <w:jc w:val="left"/>
      </w:pPr>
      <w:r>
        <w:t>Программа формирования универсальных учебных действий у обучающихся содержит:описаниевзаимосвязиуниверсальныхучебныхдействийссодержаниемучебныхпредметов;</w:t>
      </w:r>
    </w:p>
    <w:p w:rsidR="0056291A" w:rsidRDefault="0023238F">
      <w:pPr>
        <w:pStyle w:val="a3"/>
        <w:spacing w:line="256" w:lineRule="auto"/>
        <w:ind w:right="332"/>
        <w:jc w:val="left"/>
      </w:pPr>
      <w:r>
        <w:t>характеристики регулятивных, познавательных, коммуникативных универсальных учебных действийобучающихся.</w:t>
      </w:r>
    </w:p>
    <w:p w:rsidR="0056291A" w:rsidRDefault="0023238F">
      <w:pPr>
        <w:pStyle w:val="a3"/>
        <w:spacing w:line="256" w:lineRule="auto"/>
        <w:ind w:right="343"/>
      </w:pPr>
      <w:r>
        <w:t>Рабочая программа воспитания направлена на сохранение и укрепление традиционных российскихдуховно-нравственныхценностей</w:t>
      </w:r>
      <w:proofErr w:type="gramStart"/>
      <w:r>
        <w:t>,к</w:t>
      </w:r>
      <w:proofErr w:type="gramEnd"/>
      <w:r>
        <w:t>которымотносятсяжизнь,достоинство,праваисвободычеловека, патриотизм, гражданственность, служениеОтечеству иответственностьза его судьбу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ивзаимоуважение,историческаяпамятьипреемственностьпоколений,единствонародовРоссии.</w:t>
      </w:r>
    </w:p>
    <w:p w:rsidR="0056291A" w:rsidRDefault="0023238F">
      <w:pPr>
        <w:pStyle w:val="a3"/>
        <w:spacing w:line="256" w:lineRule="auto"/>
        <w:ind w:right="347"/>
      </w:pPr>
      <w:r>
        <w:t xml:space="preserve">     Рабочаяпрограммавоспитаниянаправленанаразвитиеличностиобучающихся,втомчислеукрепление психического здоровья и физическое воспитание, достижение ими результатов освоенияпрограммыосновного общего образования.</w:t>
      </w:r>
    </w:p>
    <w:p w:rsidR="0056291A" w:rsidRDefault="0023238F">
      <w:pPr>
        <w:pStyle w:val="a3"/>
        <w:spacing w:line="256" w:lineRule="auto"/>
        <w:ind w:right="344"/>
      </w:pPr>
      <w:r>
        <w:t>Рабочаяпрограммавоспитанияреализуетсявединствеурочнойивнеурочнойдеятельности,осуществляемойобразовательнойорганизациейсовместноссемьейидругимиинститутамивоспитания.</w:t>
      </w:r>
    </w:p>
    <w:p w:rsidR="0056291A" w:rsidRDefault="0023238F">
      <w:pPr>
        <w:pStyle w:val="a3"/>
        <w:spacing w:before="143" w:line="256" w:lineRule="auto"/>
        <w:ind w:right="335"/>
      </w:pPr>
      <w:r>
        <w:t xml:space="preserve">     Рабочаяпрограммавоспитанияпредусматриваетприобщениеобучающихсякроссийскимтрадиционнымдуховнымценностям</w:t>
      </w:r>
      <w:proofErr w:type="gramStart"/>
      <w:r>
        <w:t>,в</w:t>
      </w:r>
      <w:proofErr w:type="gramEnd"/>
      <w:r>
        <w:t>ключаякультурныеценностисвоейэтническойгруппы,правилами нормамповедения вроссийскомобществе.</w:t>
      </w:r>
    </w:p>
    <w:p w:rsidR="0056291A" w:rsidRDefault="0023238F">
      <w:pPr>
        <w:pStyle w:val="a3"/>
        <w:spacing w:before="159" w:line="256" w:lineRule="auto"/>
        <w:ind w:right="341"/>
      </w:pPr>
      <w:r>
        <w:t>ОрганизационныйразделАООПООО</w:t>
      </w:r>
      <w:r w:rsidR="006239EB" w:rsidRPr="008B3EC4">
        <w:t xml:space="preserve">МБОУ </w:t>
      </w:r>
      <w:r w:rsidR="006239EB">
        <w:t xml:space="preserve">ООШ с. Арсеньево </w:t>
      </w:r>
      <w:r w:rsidRPr="0023238F">
        <w:t>для сл</w:t>
      </w:r>
      <w:r w:rsidR="006239EB">
        <w:t>абовидящих обучающихся (вариант</w:t>
      </w:r>
      <w:r w:rsidRPr="0023238F">
        <w:t xml:space="preserve"> 4.1) </w:t>
      </w:r>
      <w:r>
        <w:t>определяетобщиерамкиорганизацииобразовательнойдеятельности, а также организационные механизмы иусловия реализации программы основногообщегообразования и включает: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56"/>
        <w:rPr>
          <w:sz w:val="24"/>
        </w:rPr>
      </w:pPr>
      <w:r>
        <w:rPr>
          <w:sz w:val="24"/>
        </w:rPr>
        <w:t>учебныйплан;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9"/>
        <w:rPr>
          <w:sz w:val="24"/>
        </w:rPr>
      </w:pPr>
      <w:r>
        <w:rPr>
          <w:sz w:val="24"/>
        </w:rPr>
        <w:t>планвнеурочнойдеятельности;</w:t>
      </w:r>
    </w:p>
    <w:p w:rsidR="0056291A" w:rsidRDefault="0023238F" w:rsidP="005F52B3">
      <w:pPr>
        <w:pStyle w:val="a7"/>
        <w:numPr>
          <w:ilvl w:val="0"/>
          <w:numId w:val="19"/>
        </w:numPr>
        <w:tabs>
          <w:tab w:val="left" w:pos="1180"/>
          <w:tab w:val="left" w:pos="1181"/>
        </w:tabs>
        <w:spacing w:before="19"/>
        <w:ind w:left="1180" w:hanging="421"/>
        <w:rPr>
          <w:sz w:val="24"/>
        </w:rPr>
      </w:pPr>
      <w:r>
        <w:rPr>
          <w:sz w:val="24"/>
        </w:rPr>
        <w:t>календарныйучебныйграфик;</w:t>
      </w:r>
    </w:p>
    <w:p w:rsidR="0056291A" w:rsidRPr="0023238F" w:rsidRDefault="0023238F" w:rsidP="005F52B3">
      <w:pPr>
        <w:pStyle w:val="a7"/>
        <w:numPr>
          <w:ilvl w:val="0"/>
          <w:numId w:val="19"/>
        </w:numPr>
        <w:tabs>
          <w:tab w:val="left" w:pos="1121"/>
        </w:tabs>
        <w:spacing w:before="17" w:line="256" w:lineRule="auto"/>
        <w:ind w:right="335"/>
        <w:jc w:val="both"/>
        <w:rPr>
          <w:sz w:val="24"/>
        </w:rPr>
        <w:sectPr w:rsidR="0056291A" w:rsidRPr="0023238F">
          <w:pgSz w:w="11910" w:h="16840"/>
          <w:pgMar w:top="620" w:right="380" w:bottom="1200" w:left="320" w:header="0" w:footer="922" w:gutter="0"/>
          <w:cols w:space="720"/>
        </w:sectPr>
      </w:pPr>
      <w:r w:rsidRPr="0023238F">
        <w:rPr>
          <w:sz w:val="24"/>
        </w:rPr>
        <w:t xml:space="preserve">календарный план воспитательной работы, содержащий перечень событий и мероприятийвоспитательной направленности, которые организуются и проводятся в </w:t>
      </w:r>
      <w:r w:rsidR="006239EB" w:rsidRPr="008B3EC4">
        <w:t xml:space="preserve">МБОУ </w:t>
      </w:r>
      <w:r w:rsidR="006239EB">
        <w:t>ООШ с. Арсеньево</w:t>
      </w:r>
      <w:r>
        <w:rPr>
          <w:sz w:val="24"/>
        </w:rPr>
        <w:t>.</w:t>
      </w:r>
    </w:p>
    <w:p w:rsidR="0056291A" w:rsidRDefault="0023238F" w:rsidP="005F52B3">
      <w:pPr>
        <w:pStyle w:val="1"/>
        <w:numPr>
          <w:ilvl w:val="1"/>
          <w:numId w:val="19"/>
        </w:numPr>
        <w:tabs>
          <w:tab w:val="left" w:pos="1787"/>
        </w:tabs>
        <w:spacing w:before="59"/>
        <w:ind w:right="1542" w:hanging="3203"/>
        <w:jc w:val="left"/>
        <w:rPr>
          <w:sz w:val="26"/>
        </w:rPr>
      </w:pPr>
      <w:r>
        <w:lastRenderedPageBreak/>
        <w:t>Целевой раздел АООП ООО для слабовидящих обучающихся(вариант 4.1)</w:t>
      </w:r>
    </w:p>
    <w:p w:rsidR="0056291A" w:rsidRDefault="0056291A">
      <w:pPr>
        <w:pStyle w:val="a3"/>
        <w:spacing w:before="10"/>
        <w:ind w:left="0"/>
        <w:jc w:val="left"/>
        <w:rPr>
          <w:b/>
          <w:sz w:val="23"/>
        </w:rPr>
      </w:pPr>
    </w:p>
    <w:p w:rsidR="0056291A" w:rsidRDefault="0023238F" w:rsidP="005F52B3">
      <w:pPr>
        <w:pStyle w:val="3"/>
        <w:numPr>
          <w:ilvl w:val="1"/>
          <w:numId w:val="18"/>
        </w:numPr>
        <w:tabs>
          <w:tab w:val="left" w:pos="4748"/>
        </w:tabs>
        <w:spacing w:line="274" w:lineRule="exact"/>
        <w:ind w:hanging="361"/>
        <w:jc w:val="both"/>
      </w:pPr>
      <w:r>
        <w:t>Пояснительнаязаписка.</w:t>
      </w:r>
    </w:p>
    <w:p w:rsidR="0056291A" w:rsidRDefault="0023238F">
      <w:pPr>
        <w:pStyle w:val="a3"/>
        <w:ind w:right="335" w:firstLine="540"/>
      </w:pPr>
      <w:r>
        <w:t>АООП 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 слабовидящих обучающихся (вариант 4.1) является основным документом,определяющимсодержаниеобщегообразования,атакжерегламентирующимобразовательнуюдеятельность организации в единстве урочной и внеурочной деятельности при учете установленногоФГОСОООсоотношенияобязательнойчастипрограммыичасти,формируемойучастникамиобразовательных отношений.</w:t>
      </w:r>
    </w:p>
    <w:p w:rsidR="0056291A" w:rsidRDefault="0023238F">
      <w:pPr>
        <w:pStyle w:val="a3"/>
        <w:ind w:right="335" w:firstLine="540"/>
      </w:pPr>
      <w:r>
        <w:t>АООПООО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дляслабовидящихобучающихс</w:t>
      </w:r>
      <w:proofErr w:type="gramStart"/>
      <w:r>
        <w:t>я(</w:t>
      </w:r>
      <w:proofErr w:type="gramEnd"/>
      <w:r>
        <w:t>вариант4.1)представляетсобойобразовательнуюпрограмму,адаптированнуюдляобучения,воспитанияисоциализациислабовидящихобучающихсясучетомихособыхобразовательныхпотребностей,втомчислеобеспечивающаякоррекциюнарушенийразвития,освоившихосновные,втомчислеадаптированные,общеобразовательныепрограммыначальногообщегообразования,включаяварианты4.1 и 4.2 АООПНОО.</w:t>
      </w:r>
    </w:p>
    <w:p w:rsidR="0056291A" w:rsidRDefault="0023238F">
      <w:pPr>
        <w:pStyle w:val="a3"/>
        <w:ind w:right="338" w:firstLine="540"/>
      </w:pPr>
      <w:r>
        <w:t>Приэтомприпереходенауровеньосновногообщегообразованияуобучающихсяненаблюдаются стойкие специфические трудности в обучении, а также общении и взаимодействии спедагогическими работниками и обучающимися с сохранным зрением, препятствующие освоениюсодержания образования в общеобразовательном классе совместно с нормативно развивающимисясверстникамивединыекалендарныесрок</w:t>
      </w:r>
      <w:proofErr w:type="gramStart"/>
      <w:r>
        <w:t>и(</w:t>
      </w:r>
      <w:proofErr w:type="gramEnd"/>
      <w:r>
        <w:t>пятилетний срокобучения).</w:t>
      </w:r>
    </w:p>
    <w:p w:rsidR="006239EB" w:rsidRDefault="0023238F" w:rsidP="006239EB">
      <w:pPr>
        <w:pStyle w:val="a3"/>
        <w:ind w:left="940" w:right="343"/>
        <w:rPr>
          <w:spacing w:val="1"/>
        </w:rPr>
      </w:pPr>
      <w:r>
        <w:t>Целями реализации АООП 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 слабовидящих обучающихся (вариант 4.1) являются:</w:t>
      </w:r>
    </w:p>
    <w:p w:rsidR="006239EB" w:rsidRDefault="0023238F" w:rsidP="006239EB">
      <w:pPr>
        <w:pStyle w:val="a3"/>
        <w:ind w:left="940" w:right="343"/>
        <w:rPr>
          <w:spacing w:val="-57"/>
        </w:rPr>
      </w:pPr>
      <w:r>
        <w:t>организацияучебногопроцессадляслабовидящихобучающихсясучетомцелей,содержанияипланируемых результатов основного общего образования, отраженных в ФГОС ООО;</w:t>
      </w:r>
    </w:p>
    <w:p w:rsidR="0056291A" w:rsidRDefault="0023238F" w:rsidP="006239EB">
      <w:pPr>
        <w:pStyle w:val="a3"/>
        <w:ind w:left="940" w:right="343"/>
      </w:pPr>
      <w:r>
        <w:t>созданиеусловийдлястановленияиформированияличностиобучающегося;</w:t>
      </w:r>
    </w:p>
    <w:p w:rsidR="0056291A" w:rsidRDefault="0023238F">
      <w:pPr>
        <w:pStyle w:val="a3"/>
        <w:ind w:right="344" w:firstLine="540"/>
      </w:pPr>
      <w:r>
        <w:t>организациядеятельностипедагогическихработниковобразовательнойорганизациипосозданиюиндивидуальныхпрограммиучебных плановдляслабовидящихобучающихся.</w:t>
      </w:r>
    </w:p>
    <w:p w:rsidR="0056291A" w:rsidRDefault="0023238F">
      <w:pPr>
        <w:pStyle w:val="a3"/>
        <w:ind w:right="336" w:firstLine="540"/>
      </w:pPr>
      <w:r>
        <w:t>ДостижениепоставленныхцелейреализацииАООПООО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дляслабовидящихобучающихся(вариант4.1)предусматриваетрешениеследующихосновныхзадач:</w:t>
      </w:r>
    </w:p>
    <w:p w:rsidR="0056291A" w:rsidRDefault="0023238F">
      <w:pPr>
        <w:pStyle w:val="a3"/>
        <w:ind w:right="343" w:firstLine="540"/>
      </w:pPr>
      <w:r>
        <w:t>формированиеуобучающихсянравственныхубеждений,эстетическоговкусаиздоровогообраза жизни, высокой культуры межличностного и межэтнического общения, овладение основаминаук, государственным языком Российской Федерации, навыками умственного и физического труда,развитиесклонностей,интересов, способностейк социальномусамоопределению;</w:t>
      </w:r>
    </w:p>
    <w:p w:rsidR="0056291A" w:rsidRDefault="0023238F">
      <w:pPr>
        <w:pStyle w:val="a3"/>
        <w:ind w:right="340" w:firstLine="540"/>
      </w:pPr>
      <w:r>
        <w:t>обеспечениепланируемыхрезультатовпоосвоениюобучающимсяцелевыхустановок</w:t>
      </w:r>
      <w:proofErr w:type="gramStart"/>
      <w:r>
        <w:t>,п</w:t>
      </w:r>
      <w:proofErr w:type="gramEnd"/>
      <w:r>
        <w:t>риобретению знаний, умений, навыков, определяемых личностными, семейными, общественными,государственнымипотребностямиивозможностямиобучающегося,индивидуальнымиособенностямиегоразвитияи состоянияздоровья;</w:t>
      </w:r>
    </w:p>
    <w:p w:rsidR="0056291A" w:rsidRDefault="0023238F">
      <w:pPr>
        <w:pStyle w:val="a3"/>
        <w:ind w:left="940"/>
      </w:pPr>
      <w:r>
        <w:t>обеспечениепреемственностиосновногообщегоисреднегообщегообразования;</w:t>
      </w:r>
    </w:p>
    <w:p w:rsidR="0056291A" w:rsidRDefault="0023238F">
      <w:pPr>
        <w:pStyle w:val="a3"/>
        <w:ind w:left="940" w:right="898"/>
      </w:pPr>
      <w:r>
        <w:t>достижение планируемых результатов освоения АООП ООО слабовидящих обучающихся;обеспечениедоступностиполучениякачественногоосновногообщегообразования;</w:t>
      </w:r>
    </w:p>
    <w:p w:rsidR="0056291A" w:rsidRDefault="0023238F">
      <w:pPr>
        <w:pStyle w:val="a3"/>
        <w:ind w:right="342" w:firstLine="540"/>
      </w:pPr>
      <w:r>
        <w:t>выявлениеиразвитиеспособностейобучающихся,втомчислепроявившихвыдающиесяспособности, через систему клубов, секций, студий и других, организацию общественно полезнойдеятельности;</w:t>
      </w:r>
    </w:p>
    <w:p w:rsidR="0056291A" w:rsidRDefault="0023238F">
      <w:pPr>
        <w:pStyle w:val="a3"/>
        <w:ind w:right="339" w:firstLine="540"/>
      </w:pPr>
      <w:r>
        <w:t>организация интеллектуальных и творческих соревнований, научно-технического творчества ипроектно-исследовательскойдеятельности;</w:t>
      </w:r>
    </w:p>
    <w:p w:rsidR="0056291A" w:rsidRDefault="0023238F">
      <w:pPr>
        <w:pStyle w:val="a3"/>
        <w:ind w:right="339" w:firstLine="540"/>
      </w:pPr>
      <w:r>
        <w:t>участие обучающихся, их родителей (законных представителей), педагогических работников впроектированиииразвитии социальнойсреды образовательнойорганизации;</w:t>
      </w:r>
    </w:p>
    <w:p w:rsidR="0056291A" w:rsidRDefault="0023238F">
      <w:pPr>
        <w:pStyle w:val="a3"/>
        <w:ind w:right="344" w:firstLine="540"/>
      </w:pPr>
      <w:r>
        <w:t>включениеобучающихсявпроцессыпознанияипреобразованиясоциальнойсреды(населенногопункта,района,города)дляприобретенияопытареального управленияидействия;</w:t>
      </w:r>
    </w:p>
    <w:p w:rsidR="0056291A" w:rsidRDefault="0023238F">
      <w:pPr>
        <w:pStyle w:val="a3"/>
        <w:ind w:right="335" w:firstLine="540"/>
      </w:pPr>
      <w:r>
        <w:t>организациясоциальногоиучебно-исследовательскогопроектирования,профессиональнойориентацииобучающихсяприподдержкепедагогов,психологов,социальныхпедагогов,сотрудничествосбазовымипредприятиями,организациямипроф</w:t>
      </w:r>
      <w:r>
        <w:lastRenderedPageBreak/>
        <w:t>ессиональногообразования,центрамипрофессиональной работы;</w:t>
      </w:r>
    </w:p>
    <w:p w:rsidR="0056291A" w:rsidRDefault="0023238F">
      <w:pPr>
        <w:pStyle w:val="a3"/>
        <w:ind w:left="940"/>
      </w:pPr>
      <w:r>
        <w:t>созданиеусловийдлясохраненияиукрепленияфизического,психологическогоисоциального</w:t>
      </w:r>
    </w:p>
    <w:p w:rsidR="0056291A" w:rsidRDefault="0023238F">
      <w:pPr>
        <w:pStyle w:val="a3"/>
        <w:spacing w:before="73"/>
      </w:pPr>
      <w:r>
        <w:t>здоровьяобучающихся,обеспечениеихбезопасности.</w:t>
      </w:r>
    </w:p>
    <w:p w:rsidR="00E75484" w:rsidRPr="00E75484" w:rsidRDefault="0023238F" w:rsidP="00E75484">
      <w:pPr>
        <w:pStyle w:val="a3"/>
        <w:ind w:left="940" w:right="339"/>
        <w:rPr>
          <w:spacing w:val="1"/>
          <w:u w:val="single"/>
        </w:rPr>
      </w:pPr>
      <w:r w:rsidRPr="00E75484">
        <w:rPr>
          <w:u w:val="single"/>
        </w:rPr>
        <w:t xml:space="preserve">АООП ООО </w:t>
      </w:r>
      <w:r w:rsidR="006239EB" w:rsidRPr="008B3EC4">
        <w:t xml:space="preserve">МБОУ </w:t>
      </w:r>
      <w:r w:rsidR="006239EB">
        <w:t xml:space="preserve">ООШ с. Арсеньево </w:t>
      </w:r>
      <w:r w:rsidRPr="00E75484">
        <w:rPr>
          <w:u w:val="single"/>
        </w:rPr>
        <w:t>для слабовидящих обучающихся (вариант 4.1) учитывает следующие принципы:</w:t>
      </w:r>
    </w:p>
    <w:p w:rsidR="0056291A" w:rsidRDefault="0023238F" w:rsidP="005F52B3">
      <w:pPr>
        <w:pStyle w:val="a3"/>
        <w:numPr>
          <w:ilvl w:val="1"/>
          <w:numId w:val="20"/>
        </w:numPr>
        <w:ind w:right="339"/>
      </w:pPr>
      <w:r>
        <w:t>принципучетаФГОСООО</w:t>
      </w:r>
      <w:proofErr w:type="gramStart"/>
      <w:r>
        <w:t>:А</w:t>
      </w:r>
      <w:proofErr w:type="gramEnd"/>
      <w:r>
        <w:t>ООПОООбазируетсянатребованиях,предъявляемыхФГОСООО к целям, содержанию, планируемым результатам и условиям обучения на уровне основногообщегообразования;</w:t>
      </w:r>
    </w:p>
    <w:p w:rsidR="0056291A" w:rsidRDefault="0023238F" w:rsidP="005F52B3">
      <w:pPr>
        <w:pStyle w:val="a3"/>
        <w:numPr>
          <w:ilvl w:val="1"/>
          <w:numId w:val="20"/>
        </w:numPr>
        <w:ind w:right="338"/>
      </w:pPr>
      <w:r>
        <w:t>принципучетаязыкаобучения:сучетомусловийфункционированияобразовательнойорганизации АООП ООО характеризует право получения образования на родном языке из числаязыковнародовРоссийскойФедерациииотражаетмеханизмыреализацииданногопринципавучебных планах, планахвнеурочной деятельности;</w:t>
      </w:r>
    </w:p>
    <w:p w:rsidR="0056291A" w:rsidRDefault="0023238F" w:rsidP="005F52B3">
      <w:pPr>
        <w:pStyle w:val="a3"/>
        <w:numPr>
          <w:ilvl w:val="1"/>
          <w:numId w:val="20"/>
        </w:numPr>
        <w:ind w:right="334"/>
      </w:pPr>
      <w:r>
        <w:t>принципучетаведущейдеятельностиобучающегося:АООПОООобеспечиваетконструирование учебного процесса в структуре учебной деятельности, предусматривает механизмыформированиявсехкомпонентовучебнойдеятельности(мотив,цель,учебнаязадача,учебныеоперации,контроль и самоконтроль);</w:t>
      </w:r>
    </w:p>
    <w:p w:rsidR="0056291A" w:rsidRDefault="0023238F" w:rsidP="005F52B3">
      <w:pPr>
        <w:pStyle w:val="a3"/>
        <w:numPr>
          <w:ilvl w:val="1"/>
          <w:numId w:val="20"/>
        </w:numPr>
        <w:ind w:right="343"/>
      </w:pPr>
      <w:r>
        <w:t>принцип индивидуализации обучения: АООП ООО предусматривает возможность и механизмыразработкииндивидуальныхпрограммиучебныхплановдляобученияслабовидящихобучающихсяс учетоммненияродителей (законныхпредставителей)обучающегося;</w:t>
      </w:r>
    </w:p>
    <w:p w:rsidR="0056291A" w:rsidRDefault="0023238F" w:rsidP="005F52B3">
      <w:pPr>
        <w:pStyle w:val="a3"/>
        <w:numPr>
          <w:ilvl w:val="1"/>
          <w:numId w:val="20"/>
        </w:numPr>
        <w:spacing w:before="1"/>
        <w:ind w:right="337"/>
      </w:pPr>
      <w:proofErr w:type="spellStart"/>
      <w:r>
        <w:t>системно-деятельностный</w:t>
      </w:r>
      <w:proofErr w:type="spellEnd"/>
      <w:r>
        <w:t xml:space="preserve"> подход, предполагающий ориентацию на результаты обучения, наразвитиеактивнойучебно-познавательнойдеятельностиобучающегосянаосновеосвоенияуниверсальныхучебныхдействий,познанияиосвоениямираличности,формированиеегоготовностик саморазвитиюи непрерывномуобразованию;</w:t>
      </w:r>
    </w:p>
    <w:p w:rsidR="0056291A" w:rsidRDefault="0023238F" w:rsidP="005F52B3">
      <w:pPr>
        <w:pStyle w:val="a3"/>
        <w:numPr>
          <w:ilvl w:val="1"/>
          <w:numId w:val="20"/>
        </w:numPr>
        <w:ind w:right="343"/>
      </w:pPr>
      <w:r>
        <w:t>принципучетаиндивидуальныхвозрастных,психологических,физиологическихикомпенсаторныхособенностейслабовидящихобучающихсяприпостроенииобразовательногопроцессаиопределенииобразовательновоспитательныхцелейипутейихдостижения;</w:t>
      </w:r>
    </w:p>
    <w:p w:rsidR="0056291A" w:rsidRDefault="0023238F" w:rsidP="005F52B3">
      <w:pPr>
        <w:pStyle w:val="a3"/>
        <w:numPr>
          <w:ilvl w:val="1"/>
          <w:numId w:val="20"/>
        </w:numPr>
        <w:ind w:right="348"/>
      </w:pPr>
      <w:r>
        <w:t>принцип обеспечения фундаментального характера образования, учета специфики изучаемыхучебных предметов;</w:t>
      </w:r>
    </w:p>
    <w:p w:rsidR="0056291A" w:rsidRDefault="0023238F" w:rsidP="005F52B3">
      <w:pPr>
        <w:pStyle w:val="a3"/>
        <w:numPr>
          <w:ilvl w:val="1"/>
          <w:numId w:val="20"/>
        </w:numPr>
        <w:ind w:right="339"/>
      </w:pPr>
      <w:r>
        <w:t>принцип интеграции обучения и воспитания: АООП ООО предусматривает связь урочной ивнеурочнойдеятельности,предполагающийнаправленностьучебногопроцессанадостижениеличностныхрезультатов освоения образовательнойпрограммы;</w:t>
      </w:r>
    </w:p>
    <w:p w:rsidR="0056291A" w:rsidRDefault="0023238F" w:rsidP="005F52B3">
      <w:pPr>
        <w:pStyle w:val="a3"/>
        <w:numPr>
          <w:ilvl w:val="1"/>
          <w:numId w:val="20"/>
        </w:numPr>
        <w:ind w:right="340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 не допускаетсяиспользованиетехнологий,которыемогутнанестивредфизическомуи(или)психическомуздоровьюобучающихся,приоритетиспользованияздоровьесберегающихпедагогическихтехнологий. Объем учебной нагрузки, организация учебных и внеурочных мероприятий должнысоответствовать требованиям, предусмотренным санитарными правилами и нормами Гигиенических</w:t>
      </w:r>
      <w:hyperlink r:id="rId9">
        <w:r>
          <w:rPr>
            <w:color w:val="0000FF"/>
          </w:rPr>
          <w:t>нормативов</w:t>
        </w:r>
      </w:hyperlink>
      <w:r>
        <w:t>и Санитарно-эпидемиологических</w:t>
      </w:r>
      <w:hyperlink r:id="rId10">
        <w:r>
          <w:rPr>
            <w:color w:val="0000FF"/>
          </w:rPr>
          <w:t>требований</w:t>
        </w:r>
      </w:hyperlink>
      <w:r>
        <w:t>.</w:t>
      </w:r>
    </w:p>
    <w:p w:rsidR="0056291A" w:rsidRDefault="0023238F">
      <w:pPr>
        <w:pStyle w:val="a3"/>
        <w:ind w:right="342" w:firstLine="540"/>
      </w:pPr>
      <w:r>
        <w:t>АООПООО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дляслабовидящихобучающихся(вариант4.1)учитываетвозрастныеипсихологическиеособенности обучающихся.</w:t>
      </w:r>
    </w:p>
    <w:p w:rsidR="0056291A" w:rsidRDefault="0023238F">
      <w:pPr>
        <w:pStyle w:val="a3"/>
        <w:ind w:right="339" w:firstLine="540"/>
      </w:pPr>
      <w:r>
        <w:t>АООП ООО</w:t>
      </w:r>
      <w:r w:rsidR="006239EB" w:rsidRPr="008B3EC4">
        <w:t xml:space="preserve">МБОУ </w:t>
      </w:r>
      <w:r w:rsidR="006239EB">
        <w:t xml:space="preserve">ООШ с. Арсеньево </w:t>
      </w:r>
      <w:r>
        <w:t>для слабовидящих обучающихся (вариант 4.1) предполагает, что обучающиесяполучаютобразование,соответствующеепоитоговымдостижениямкмоментузавершенияобучения,планируемымрезультатамосновногообщегообразованиянормативноразвивающихсясверстников, и в те же сроки обучения (5 - 9 классы) при создании условий, учитывающих их особыеобразовательныепотребности.</w:t>
      </w:r>
    </w:p>
    <w:p w:rsidR="0056291A" w:rsidRDefault="0023238F">
      <w:pPr>
        <w:pStyle w:val="a3"/>
        <w:spacing w:before="1"/>
        <w:ind w:right="335" w:firstLine="540"/>
      </w:pPr>
      <w:r>
        <w:t>Вцеляхудовлетворенияобразовательныхпотребностейиинтересовслабовидящихобучающихся могут разрабатываться индивидуальные учебные планы, в том числе для ускоренногообучения, в пределах осваиваемой образовательной программы основного общего образования впорядке</w:t>
      </w:r>
      <w:proofErr w:type="gramStart"/>
      <w:r>
        <w:t>,у</w:t>
      </w:r>
      <w:proofErr w:type="gramEnd"/>
      <w:r>
        <w:t>становленномлокальныминормативнымиактами</w:t>
      </w:r>
      <w:r w:rsidR="00E75484">
        <w:t>школы .</w:t>
      </w:r>
    </w:p>
    <w:p w:rsidR="0056291A" w:rsidRDefault="0023238F" w:rsidP="005F52B3">
      <w:pPr>
        <w:pStyle w:val="3"/>
        <w:numPr>
          <w:ilvl w:val="1"/>
          <w:numId w:val="18"/>
        </w:numPr>
        <w:tabs>
          <w:tab w:val="left" w:pos="709"/>
        </w:tabs>
        <w:spacing w:before="84" w:line="274" w:lineRule="exact"/>
        <w:ind w:left="709" w:firstLine="0"/>
        <w:jc w:val="left"/>
        <w:rPr>
          <w:rFonts w:ascii="Arial" w:hAnsi="Arial"/>
        </w:rPr>
      </w:pPr>
      <w:r>
        <w:rPr>
          <w:rFonts w:ascii="Arial" w:hAnsi="Arial"/>
        </w:rPr>
        <w:t>ПланируемыерезультатыосвоенияАООПООО</w:t>
      </w:r>
      <w:r w:rsidR="006239EB" w:rsidRPr="008B3EC4">
        <w:t xml:space="preserve">МБОУ </w:t>
      </w:r>
      <w:r w:rsidR="006239EB">
        <w:t xml:space="preserve">ООШ с. Арсеньево </w:t>
      </w:r>
      <w:r w:rsidR="00E75484">
        <w:lastRenderedPageBreak/>
        <w:t>дляслабовидящихобучающихся(вариант4.1)</w:t>
      </w:r>
      <w:r>
        <w:rPr>
          <w:rFonts w:ascii="Arial" w:hAnsi="Arial"/>
        </w:rPr>
        <w:t>.</w:t>
      </w:r>
    </w:p>
    <w:p w:rsidR="0056291A" w:rsidRDefault="0023238F">
      <w:pPr>
        <w:pStyle w:val="a3"/>
        <w:ind w:right="341" w:firstLine="540"/>
      </w:pPr>
      <w:r>
        <w:t>Личностные,метапредметныеипредметныерезультатыосвоенияслабовидящимиобучающимися АООП ООО для слабовидящих обучающихся (вариант 4.1) соответствуют ФГОСОООсучетомихособых образовательныхпотребностей.</w:t>
      </w:r>
    </w:p>
    <w:p w:rsidR="0056291A" w:rsidRPr="00F768D4" w:rsidRDefault="0023238F" w:rsidP="00F768D4">
      <w:pPr>
        <w:pStyle w:val="a3"/>
        <w:ind w:left="940"/>
        <w:rPr>
          <w:rFonts w:ascii="Calibri" w:hAnsi="Calibri"/>
          <w:sz w:val="20"/>
        </w:rPr>
      </w:pPr>
      <w:r>
        <w:t>ПланируемыерезультатамиосвоенияПКР:</w:t>
      </w:r>
    </w:p>
    <w:p w:rsidR="0056291A" w:rsidRDefault="0023238F" w:rsidP="005F52B3">
      <w:pPr>
        <w:pStyle w:val="a7"/>
        <w:numPr>
          <w:ilvl w:val="0"/>
          <w:numId w:val="17"/>
        </w:numPr>
        <w:tabs>
          <w:tab w:val="left" w:pos="1270"/>
        </w:tabs>
        <w:ind w:right="344" w:firstLine="540"/>
        <w:jc w:val="both"/>
        <w:rPr>
          <w:sz w:val="24"/>
        </w:rPr>
      </w:pPr>
      <w:r>
        <w:rPr>
          <w:sz w:val="24"/>
        </w:rPr>
        <w:t>результатамидостижениякаждымобучающимсясформированностиконкретныхкачествличностисучетомсоциокультурныхнормиправил,жизненныхкомпетенций,способностиксоциальнойадаптациивобществе, втомчисле:</w:t>
      </w:r>
    </w:p>
    <w:p w:rsidR="0056291A" w:rsidRDefault="0023238F">
      <w:pPr>
        <w:pStyle w:val="a3"/>
        <w:spacing w:before="1"/>
        <w:ind w:right="334" w:firstLine="540"/>
      </w:pPr>
      <w:r>
        <w:t>сформированность социально значимых личностных качеств, включая ценностно-смысловыеустановки,отражающиегражданскиепозициисучетомморально-нравственныхнормиправил;правосознание,включаяготовностьксоблюдениюправиобязанностейгражданинаРоссийскойФедерации, владение информацией о правах и обязанностях лиц с нарушениями зрения; социальныекомпетенции,включая,способностькосознаниюроссийскойидентичностивполикультурномсоциуме, значимость расширения социальных контактов, развития межличностных отношений присоблюдениисоциальныхнорм,правилповедения,ролейиформвзаимодействиявсоциуме;</w:t>
      </w:r>
    </w:p>
    <w:p w:rsidR="0056291A" w:rsidRDefault="0023238F">
      <w:pPr>
        <w:pStyle w:val="a3"/>
        <w:ind w:right="343" w:firstLine="540"/>
      </w:pPr>
      <w:r>
        <w:t>сформированностьмотивацииккачественномуобразованиюицеленаправленнойпознавательнойдеятельности;</w:t>
      </w:r>
    </w:p>
    <w:p w:rsidR="0056291A" w:rsidRDefault="0023238F">
      <w:pPr>
        <w:pStyle w:val="a3"/>
        <w:ind w:left="940" w:right="2345"/>
      </w:pPr>
      <w:r>
        <w:t>готовность и способность к саморазвитию и личностному самоопределению;личностноестремление участвоватьвсоциальнозначимомтруде;</w:t>
      </w:r>
    </w:p>
    <w:p w:rsidR="0056291A" w:rsidRDefault="0023238F">
      <w:pPr>
        <w:pStyle w:val="a3"/>
        <w:ind w:right="335" w:firstLine="540"/>
      </w:pPr>
      <w:r>
        <w:t>способностькосознанномувыборуипостроениюдальнейшейтраекторииобразованиясучетомпрофессий,доступныхслабовидящим,личнойоценкисобственныхвозможностейиограничений,учетупотребностей рынкатруда;</w:t>
      </w:r>
    </w:p>
    <w:p w:rsidR="0056291A" w:rsidRDefault="0023238F">
      <w:pPr>
        <w:pStyle w:val="a3"/>
        <w:spacing w:before="1"/>
        <w:ind w:left="940"/>
      </w:pPr>
      <w:r>
        <w:t>стремлениекрасширениюсоциальныхконтактов;</w:t>
      </w:r>
    </w:p>
    <w:p w:rsidR="0056291A" w:rsidRDefault="0023238F">
      <w:pPr>
        <w:pStyle w:val="a3"/>
        <w:ind w:right="343" w:firstLine="540"/>
      </w:pPr>
      <w:r>
        <w:t>повышениесамостоятельности,формированиеадекватноготипаотношениякнарушению,расширениекруга социальныхконтактов, стремлениексобственной результативности;</w:t>
      </w:r>
    </w:p>
    <w:p w:rsidR="0056291A" w:rsidRDefault="0023238F">
      <w:pPr>
        <w:pStyle w:val="a3"/>
        <w:ind w:right="343" w:firstLine="540"/>
      </w:pPr>
      <w:r>
        <w:t>стремление к расширению социальных контактов с людьми независимо от наличия и (или</w:t>
      </w:r>
      <w:proofErr w:type="gramStart"/>
      <w:r>
        <w:t>)о</w:t>
      </w:r>
      <w:proofErr w:type="gramEnd"/>
      <w:r>
        <w:t>тсутствияунихнарушениязрения,втомчислеконтактовсовзрослымиисверстникамиссохраннымзрением;приобщениеслабовидящихобучающихсяксоциокультурнымтрадициям;</w:t>
      </w:r>
    </w:p>
    <w:p w:rsidR="0056291A" w:rsidRDefault="0023238F">
      <w:pPr>
        <w:pStyle w:val="a3"/>
        <w:ind w:right="335" w:firstLine="540"/>
      </w:pPr>
      <w:r>
        <w:t xml:space="preserve">совершенствованиеумственныхдействий,направленныхнаанализиуправлениесвоейдеятельностью; сформированность коммуникативных действий, направленных на сотрудничество </w:t>
      </w:r>
      <w:proofErr w:type="spellStart"/>
      <w:r>
        <w:t>иконструктивное</w:t>
      </w:r>
      <w:proofErr w:type="spellEnd"/>
      <w:r>
        <w:t xml:space="preserve"> общение, </w:t>
      </w:r>
      <w:proofErr w:type="spellStart"/>
      <w:r>
        <w:t>сформированность</w:t>
      </w:r>
      <w:proofErr w:type="spellEnd"/>
      <w:r>
        <w:t xml:space="preserve"> информационных и </w:t>
      </w:r>
      <w:proofErr w:type="spellStart"/>
      <w:r>
        <w:t>тифлотехнических</w:t>
      </w:r>
      <w:proofErr w:type="spellEnd"/>
      <w:r>
        <w:t xml:space="preserve"> компетенций,готовностькосознанномуисамостоятельномупрофессиональномусамоопределению;</w:t>
      </w:r>
    </w:p>
    <w:p w:rsidR="0056291A" w:rsidRDefault="0023238F">
      <w:pPr>
        <w:pStyle w:val="a3"/>
        <w:ind w:right="334" w:firstLine="540"/>
      </w:pPr>
      <w:r>
        <w:t>способность к осмыслению и дифференциации картины мира, ее временнопространственнойорганизации;социальногоокружения,своегоместавнем,принятиюсоответствующихвозрастуценностейисоциальныхролей;оценкаспозицийсоциальныхнормсобственныхпоступковипоступковдругихлюдей;</w:t>
      </w:r>
    </w:p>
    <w:p w:rsidR="0056291A" w:rsidRDefault="0023238F" w:rsidP="005F52B3">
      <w:pPr>
        <w:pStyle w:val="a7"/>
        <w:numPr>
          <w:ilvl w:val="0"/>
          <w:numId w:val="17"/>
        </w:numPr>
        <w:tabs>
          <w:tab w:val="left" w:pos="1200"/>
        </w:tabs>
        <w:ind w:left="940" w:right="336" w:firstLine="0"/>
        <w:jc w:val="both"/>
        <w:rPr>
          <w:sz w:val="24"/>
        </w:rPr>
      </w:pPr>
      <w:r>
        <w:rPr>
          <w:sz w:val="24"/>
        </w:rPr>
        <w:t>результатами овладения универсальными учебными действиями, в том числе:самостоятельныммотивированнымопределениемцелиобразования,задачсобственной</w:t>
      </w:r>
    </w:p>
    <w:p w:rsidR="0056291A" w:rsidRDefault="0023238F">
      <w:pPr>
        <w:pStyle w:val="a3"/>
      </w:pPr>
      <w:r>
        <w:t>учебнойипознавательнойдеятельности;</w:t>
      </w:r>
    </w:p>
    <w:p w:rsidR="0056291A" w:rsidRDefault="0023238F">
      <w:pPr>
        <w:pStyle w:val="a3"/>
        <w:ind w:right="343" w:firstLine="540"/>
      </w:pPr>
      <w:r>
        <w:t>самостоятельнымпланированиемпутейдостиженияцелей,выборанаиболееэффективныхспособоврешенияучебных,познавательныхизадач,атакжезадач социальнойпрактики;</w:t>
      </w:r>
    </w:p>
    <w:p w:rsidR="0056291A" w:rsidRDefault="0023238F">
      <w:pPr>
        <w:pStyle w:val="a3"/>
        <w:spacing w:before="1"/>
        <w:ind w:right="342" w:firstLine="540"/>
      </w:pPr>
      <w:r>
        <w:t>самостоятельнымсоотнесениемсобственныхдействийспланируемымирезультатами</w:t>
      </w:r>
      <w:proofErr w:type="gramStart"/>
      <w:r>
        <w:t>,о</w:t>
      </w:r>
      <w:proofErr w:type="gramEnd"/>
      <w:r>
        <w:t>существлениемсамоконтроляисамооценкисобственнойдеятельностиидеятельностидругихобучающихсявпроцесседостижениярезультата,определениемспособовдействийврамкахпредложенных условий и требований; принятием решений и осуществления осознанного выбора вучебнойипознавательнойдеятельности;корректированиемсобственныхдействийсучетомизменяющейсяситуации;оцениваниемправильностивыполненияучебнойзадачи,собственныхвозможностейеерешения;</w:t>
      </w:r>
    </w:p>
    <w:p w:rsidR="0056291A" w:rsidRDefault="0023238F">
      <w:pPr>
        <w:pStyle w:val="a3"/>
        <w:ind w:left="940"/>
      </w:pPr>
      <w:r>
        <w:t>планированиемирегуляциейсобственнойдеятельности;</w:t>
      </w:r>
    </w:p>
    <w:p w:rsidR="0056291A" w:rsidRDefault="0023238F">
      <w:pPr>
        <w:pStyle w:val="a3"/>
        <w:ind w:right="340" w:firstLine="540"/>
      </w:pPr>
      <w:r>
        <w:t>умениемопределятьпонятия</w:t>
      </w:r>
      <w:proofErr w:type="gramStart"/>
      <w:r>
        <w:t>,с</w:t>
      </w:r>
      <w:proofErr w:type="gramEnd"/>
      <w:r>
        <w:t>оздаватьобобщения,устанавливатьаналогии,классифицировать,самостоятельновыбиратьоснованияикритериидляклассификации,устанавливатьпричинно-следственныесвязи,осуществлятьлогическоерассуждение,делатьумозаключения(индуктивные,дедукт</w:t>
      </w:r>
      <w:r>
        <w:lastRenderedPageBreak/>
        <w:t>ивныеипоаналогии),формулироватьвыводы;</w:t>
      </w:r>
    </w:p>
    <w:p w:rsidR="0056291A" w:rsidRDefault="0023238F">
      <w:pPr>
        <w:pStyle w:val="a3"/>
        <w:ind w:right="345" w:firstLine="540"/>
      </w:pPr>
      <w:r>
        <w:t>овладением информационной компетентностью, обеспечивающей возможность для получения,обработки,хранения ииспользования информации в условияхслабовидения;</w:t>
      </w:r>
    </w:p>
    <w:p w:rsidR="0056291A" w:rsidRDefault="0023238F">
      <w:pPr>
        <w:pStyle w:val="a3"/>
        <w:spacing w:before="3" w:line="237" w:lineRule="auto"/>
        <w:ind w:right="333" w:firstLine="540"/>
      </w:pPr>
      <w:r>
        <w:t>применение компенсаторных способов действий для решения учебных, социально-бытовых,профессиональныхзадач;</w:t>
      </w:r>
    </w:p>
    <w:p w:rsidR="0056291A" w:rsidRDefault="0023238F">
      <w:pPr>
        <w:pStyle w:val="a3"/>
        <w:spacing w:before="73"/>
        <w:ind w:right="341" w:firstLine="540"/>
      </w:pPr>
      <w:r>
        <w:t>организациейучебногосотрудничестваисовместнойдеятельностиспедагогическимработникомисверстниками;осуществлениемучебнойивнеурочнойдеятельностииндивидуальноивгруппе;</w:t>
      </w:r>
    </w:p>
    <w:p w:rsidR="0056291A" w:rsidRDefault="0023238F">
      <w:pPr>
        <w:pStyle w:val="a3"/>
        <w:spacing w:before="1"/>
        <w:ind w:right="346" w:firstLine="540"/>
      </w:pPr>
      <w:r>
        <w:t>самостоятельным разрешением конфликтных ситуаций на основе согласования позиций и учетаинтересов;формулированием,аргументациейи отстаиваниемсобственногомнения;</w:t>
      </w:r>
    </w:p>
    <w:p w:rsidR="0056291A" w:rsidRDefault="0023238F">
      <w:pPr>
        <w:pStyle w:val="a3"/>
        <w:ind w:right="342" w:firstLine="540"/>
      </w:pPr>
      <w:r>
        <w:t>использованием речевых средств в соответствии с задачей коммуникации для выражения своихчувств</w:t>
      </w:r>
      <w:proofErr w:type="gramStart"/>
      <w:r>
        <w:t>,м</w:t>
      </w:r>
      <w:proofErr w:type="gramEnd"/>
      <w:r>
        <w:t>ыслей и потребностей;</w:t>
      </w:r>
    </w:p>
    <w:p w:rsidR="0056291A" w:rsidRDefault="0023238F">
      <w:pPr>
        <w:pStyle w:val="a3"/>
        <w:ind w:right="334" w:firstLine="540"/>
      </w:pPr>
      <w:r>
        <w:t>владением устной и письменной речью, в том числе при необходимости рельефно-точечнойсистемойчтенияи письмаЛ.Брайля,монологической контекстнойречью;</w:t>
      </w:r>
    </w:p>
    <w:p w:rsidR="0056291A" w:rsidRDefault="0023238F">
      <w:pPr>
        <w:pStyle w:val="a3"/>
        <w:ind w:left="940"/>
      </w:pPr>
      <w:proofErr w:type="spellStart"/>
      <w:r>
        <w:t>использованиемтифлоинформационно-коммуникационныхтехнологий</w:t>
      </w:r>
      <w:proofErr w:type="spellEnd"/>
      <w:r>
        <w:t>;</w:t>
      </w:r>
    </w:p>
    <w:p w:rsidR="0056291A" w:rsidRDefault="0023238F">
      <w:pPr>
        <w:pStyle w:val="a3"/>
        <w:ind w:right="347" w:firstLine="540"/>
      </w:pPr>
      <w:r>
        <w:t>экологическим мышлением, его применением в познавательной, коммуникативной, социальнойпрактикеи профессиональной ориентации;</w:t>
      </w:r>
    </w:p>
    <w:p w:rsidR="0056291A" w:rsidRDefault="0023238F" w:rsidP="005F52B3">
      <w:pPr>
        <w:pStyle w:val="a7"/>
        <w:numPr>
          <w:ilvl w:val="0"/>
          <w:numId w:val="17"/>
        </w:numPr>
        <w:tabs>
          <w:tab w:val="left" w:pos="1390"/>
        </w:tabs>
        <w:ind w:right="344" w:firstLine="540"/>
        <w:jc w:val="both"/>
        <w:rPr>
          <w:sz w:val="24"/>
        </w:rPr>
      </w:pPr>
      <w:r>
        <w:rPr>
          <w:sz w:val="24"/>
        </w:rPr>
        <w:t>достижениямипланируемыхпредметныхрезультатовобразованияирезультатовкоррекционно-развивающих курсовпоПрограммекоррекционнойработы,втомчисле:</w:t>
      </w:r>
    </w:p>
    <w:p w:rsidR="0056291A" w:rsidRDefault="0023238F">
      <w:pPr>
        <w:pStyle w:val="a3"/>
        <w:ind w:right="346" w:firstLine="540"/>
      </w:pPr>
      <w:r>
        <w:t xml:space="preserve">освоением в ходе изучения учебных предметов умений, специфических для данной предметнойобласти,видовдеятельностипополучениюновогознанияврамкахучебногопредмета,егопреобразованиюиприменениювучебных, </w:t>
      </w:r>
      <w:proofErr w:type="spellStart"/>
      <w:r>
        <w:t>учебнопроектныхисоциально-проектных</w:t>
      </w:r>
      <w:proofErr w:type="spellEnd"/>
      <w:r>
        <w:t xml:space="preserve"> ситуациях;</w:t>
      </w:r>
    </w:p>
    <w:p w:rsidR="0056291A" w:rsidRDefault="0023238F">
      <w:pPr>
        <w:pStyle w:val="a3"/>
        <w:spacing w:before="1"/>
        <w:ind w:right="344" w:firstLine="540"/>
      </w:pPr>
      <w:r>
        <w:t>формированием и развитием научного типа мышления, научных представлений о ключевыхтеориях,типахивидахотношений,владениенаучнойтерминологией,ключевымипонятиями,методамии приемами;</w:t>
      </w:r>
    </w:p>
    <w:p w:rsidR="0056291A" w:rsidRDefault="0023238F">
      <w:pPr>
        <w:pStyle w:val="a3"/>
        <w:ind w:right="335" w:firstLine="540"/>
      </w:pPr>
      <w:r>
        <w:t>освоением междисциплинарных учебных программ - "Формирование универсальных учебныхдействий", "Формирование ИКТ-компетентности обучающихся", "Основы учебно-исследовательскойипроектной деятельности"</w:t>
      </w:r>
      <w:proofErr w:type="gramStart"/>
      <w:r>
        <w:t>;у</w:t>
      </w:r>
      <w:proofErr w:type="gramEnd"/>
      <w:r>
        <w:t>чебныхпрограммпо предметамучебногоплана;</w:t>
      </w:r>
    </w:p>
    <w:p w:rsidR="0056291A" w:rsidRDefault="0023238F">
      <w:pPr>
        <w:pStyle w:val="a3"/>
        <w:ind w:right="333" w:firstLine="540"/>
      </w:pPr>
      <w:r>
        <w:t xml:space="preserve">применением различных способов поиска (в области использования </w:t>
      </w:r>
      <w:proofErr w:type="spellStart"/>
      <w:r>
        <w:t>тифлоинформационныхтехнологий</w:t>
      </w:r>
      <w:proofErr w:type="spellEnd"/>
      <w:r>
        <w:t xml:space="preserve"> и </w:t>
      </w:r>
      <w:proofErr w:type="spellStart"/>
      <w:r>
        <w:t>тифлотехнических</w:t>
      </w:r>
      <w:proofErr w:type="spellEnd"/>
      <w:r>
        <w:t xml:space="preserve"> устройств для слабовидящих, в справочных источниках и в сетиИнтернет)</w:t>
      </w:r>
      <w:proofErr w:type="gramStart"/>
      <w:r>
        <w:t>,о</w:t>
      </w:r>
      <w:proofErr w:type="gramEnd"/>
      <w:r>
        <w:t>бработкиипередачиинформациибезвизуальногоконтролявсоответствиискоммуникативнымиипознавательнымизадачами,втомчислеприподготовкепрезентаций(доступнымиспособами,сиспользованиемпомощиассистента)дляустныхответов(например,выступлений);</w:t>
      </w:r>
    </w:p>
    <w:p w:rsidR="0056291A" w:rsidRDefault="0023238F">
      <w:pPr>
        <w:pStyle w:val="a3"/>
        <w:ind w:right="338" w:firstLine="540"/>
      </w:pPr>
      <w:r>
        <w:t xml:space="preserve">применениемзрительного,зрительно-осязательногоислуховогоспособоввосприятияматериала; современных средств коммуникации и </w:t>
      </w:r>
      <w:proofErr w:type="spellStart"/>
      <w:r>
        <w:t>тифлотехнических</w:t>
      </w:r>
      <w:proofErr w:type="spellEnd"/>
      <w:r>
        <w:t xml:space="preserve"> средства; приемов отбора исистематизацииматериаланаопределеннуютему;принеобходимостичтениемиписьмомсиспользованиемрельефно-точечной системы Л.Брайля;</w:t>
      </w:r>
    </w:p>
    <w:p w:rsidR="0056291A" w:rsidRDefault="0023238F">
      <w:pPr>
        <w:pStyle w:val="a3"/>
        <w:ind w:right="338" w:firstLine="540"/>
      </w:pPr>
      <w:r>
        <w:t>осуществлениемпространственнойисоциально-бытовойориентировки,овладениеммобильностью;</w:t>
      </w:r>
    </w:p>
    <w:p w:rsidR="0056291A" w:rsidRDefault="0023238F">
      <w:pPr>
        <w:pStyle w:val="a3"/>
        <w:ind w:right="346" w:firstLine="540"/>
      </w:pPr>
      <w:r>
        <w:t xml:space="preserve">освоением самостоятельным поиском информации; преобразованием, сохранением и </w:t>
      </w:r>
      <w:proofErr w:type="spellStart"/>
      <w:r>
        <w:t>передачейинформации,полученной</w:t>
      </w:r>
      <w:proofErr w:type="spellEnd"/>
      <w:r>
        <w:t xml:space="preserve"> </w:t>
      </w:r>
      <w:proofErr w:type="spellStart"/>
      <w:r>
        <w:t>врезультатечтения</w:t>
      </w:r>
      <w:proofErr w:type="spellEnd"/>
      <w:r>
        <w:t xml:space="preserve"> или </w:t>
      </w:r>
      <w:proofErr w:type="spellStart"/>
      <w:r>
        <w:t>аудирования</w:t>
      </w:r>
      <w:proofErr w:type="spellEnd"/>
      <w:r>
        <w:t>;</w:t>
      </w:r>
    </w:p>
    <w:p w:rsidR="0056291A" w:rsidRDefault="0023238F">
      <w:pPr>
        <w:pStyle w:val="a3"/>
        <w:spacing w:before="1"/>
        <w:ind w:right="340" w:firstLine="540"/>
      </w:pPr>
      <w:r>
        <w:t>принятиемучастиявречевомобщении,соблюдаянормыречевогоэтикета;адекватноеиспользованиежестов, мимики впроцессеречевогообщения;</w:t>
      </w:r>
    </w:p>
    <w:p w:rsidR="0056291A" w:rsidRDefault="0023238F">
      <w:pPr>
        <w:pStyle w:val="a3"/>
        <w:ind w:right="336" w:firstLine="540"/>
      </w:pPr>
      <w:r>
        <w:t>осуществлением речевого самоконтроля в процессе учебной деятельности и в повседневнойкоммуникации;оцениваниемсвоейречисточкизренияеесодержания,языковогооформления;нахождениеграмматическихиречевыхошибок, недочетов,исправлениеих;</w:t>
      </w:r>
    </w:p>
    <w:p w:rsidR="0056291A" w:rsidRDefault="0023238F">
      <w:pPr>
        <w:pStyle w:val="a3"/>
        <w:ind w:right="349" w:firstLine="540"/>
      </w:pPr>
      <w:r>
        <w:t>планирование, контроль и оценка учебных действий в соответствии с поставленной задачей иусловиямиеереализации.</w:t>
      </w:r>
    </w:p>
    <w:p w:rsidR="0056291A" w:rsidRDefault="0056291A">
      <w:pPr>
        <w:pStyle w:val="a3"/>
        <w:spacing w:before="4"/>
        <w:ind w:left="0"/>
        <w:jc w:val="left"/>
      </w:pPr>
    </w:p>
    <w:p w:rsidR="00E75484" w:rsidRDefault="0023238F" w:rsidP="005F52B3">
      <w:pPr>
        <w:pStyle w:val="3"/>
        <w:numPr>
          <w:ilvl w:val="1"/>
          <w:numId w:val="18"/>
        </w:numPr>
        <w:tabs>
          <w:tab w:val="left" w:pos="567"/>
        </w:tabs>
        <w:spacing w:line="274" w:lineRule="exact"/>
        <w:ind w:left="567" w:firstLine="0"/>
        <w:jc w:val="left"/>
        <w:rPr>
          <w:rFonts w:ascii="Arial" w:hAnsi="Arial"/>
        </w:rPr>
      </w:pPr>
      <w:r>
        <w:rPr>
          <w:rFonts w:ascii="Arial" w:hAnsi="Arial"/>
        </w:rPr>
        <w:t xml:space="preserve">Системаоценкидостиженияпланируемыхрезультатовосвоения </w:t>
      </w:r>
    </w:p>
    <w:p w:rsidR="0056291A" w:rsidRPr="00E75484" w:rsidRDefault="0023238F" w:rsidP="00E75484">
      <w:pPr>
        <w:pStyle w:val="3"/>
        <w:tabs>
          <w:tab w:val="left" w:pos="567"/>
        </w:tabs>
        <w:spacing w:line="274" w:lineRule="exact"/>
        <w:ind w:left="567"/>
        <w:jc w:val="center"/>
        <w:rPr>
          <w:rFonts w:ascii="Arial" w:hAnsi="Arial"/>
        </w:rPr>
      </w:pPr>
      <w:r w:rsidRPr="00E75484">
        <w:rPr>
          <w:rFonts w:ascii="Arial" w:hAnsi="Arial"/>
        </w:rPr>
        <w:t>АООПООО</w:t>
      </w:r>
      <w:r w:rsidR="006239EB" w:rsidRPr="008B3EC4">
        <w:t xml:space="preserve">МБОУ </w:t>
      </w:r>
      <w:r w:rsidR="006239EB">
        <w:t>ООШ с. Арсеньево</w:t>
      </w:r>
    </w:p>
    <w:p w:rsidR="0056291A" w:rsidRDefault="0023238F">
      <w:pPr>
        <w:pStyle w:val="a3"/>
        <w:ind w:right="339" w:firstLine="540"/>
      </w:pPr>
      <w:r>
        <w:t xml:space="preserve">Система оценки призвана способствовать поддержанию единства всей системы образования,обеспечениюпреемственностивсистеменепрерывногообразования.Ееосновнымифункциямиявляются: ориентация образовательного процесса на достижение планируемых результатов </w:t>
      </w:r>
      <w:r>
        <w:lastRenderedPageBreak/>
        <w:t>освоенияАООП ООО для слабовидящих обучающихся (вариант 4.1) и обеспечение эффективной обратнойсвязи,позволяющейосуществлятьуправление образовательнымпроцессом.</w:t>
      </w:r>
    </w:p>
    <w:p w:rsidR="0056291A" w:rsidRDefault="0023238F" w:rsidP="00F768D4">
      <w:pPr>
        <w:pStyle w:val="a3"/>
        <w:spacing w:line="237" w:lineRule="auto"/>
        <w:ind w:right="336" w:firstLine="540"/>
      </w:pPr>
      <w:r>
        <w:t>При организации оценочных процедур для обучающихся в соответствии с АООП ООО</w:t>
      </w:r>
      <w:r w:rsidR="009946D3" w:rsidRPr="008B3EC4">
        <w:t xml:space="preserve">МБОУ </w:t>
      </w:r>
      <w:r w:rsidR="009946D3">
        <w:t>ООШ с. Арсеньево</w:t>
      </w:r>
      <w:r>
        <w:t xml:space="preserve"> дляслабовидящихобучающихся(вариант4.1)могутбытьспециальныеусловия,обусловленныеособымиобразовательнымипотребностямислабовидящихобучающихсяисвязаннымиснимиобъективнымитрудностями. Данные условиявключают:</w:t>
      </w:r>
    </w:p>
    <w:p w:rsidR="0056291A" w:rsidRDefault="0023238F">
      <w:pPr>
        <w:pStyle w:val="a3"/>
        <w:ind w:left="940"/>
      </w:pPr>
      <w:r>
        <w:t>организациюипроведениеаттестационныхмероприятийвиндивидуальнойформе;</w:t>
      </w:r>
    </w:p>
    <w:p w:rsidR="0056291A" w:rsidRDefault="0023238F">
      <w:pPr>
        <w:pStyle w:val="a3"/>
        <w:spacing w:before="1"/>
        <w:ind w:right="337" w:firstLine="540"/>
      </w:pPr>
      <w:r>
        <w:t>увеличениевремени</w:t>
      </w:r>
      <w:proofErr w:type="gramStart"/>
      <w:r>
        <w:t>,о</w:t>
      </w:r>
      <w:proofErr w:type="gramEnd"/>
      <w:r>
        <w:t>тводимогообучающемуся,в1,5-2разавзависимостиотиндивидуальных особенностей здоровьяслабовидящегообучающегося;</w:t>
      </w:r>
    </w:p>
    <w:p w:rsidR="0056291A" w:rsidRDefault="0023238F">
      <w:pPr>
        <w:pStyle w:val="a3"/>
        <w:ind w:right="338" w:firstLine="540"/>
      </w:pPr>
      <w:r>
        <w:t xml:space="preserve">техническую адаптацию отдельных видов предлагаемых работ и обеспечение ассистивного,тифлоинформационногоитифлотехническогосопровожденияихвыполнения(созданиемультимедийных продуктов, макетов, конструкторов, проектов и другое), с учетом </w:t>
      </w:r>
      <w:proofErr w:type="spellStart"/>
      <w:r>
        <w:t>индивидуальныхособенностей</w:t>
      </w:r>
      <w:proofErr w:type="spellEnd"/>
      <w:r>
        <w:t xml:space="preserve"> психофизического развития, осязательных и осязательно-зрительных </w:t>
      </w:r>
      <w:proofErr w:type="spellStart"/>
      <w:r>
        <w:t>возможностейслабовидящихобучающихся</w:t>
      </w:r>
      <w:proofErr w:type="spellEnd"/>
      <w:r>
        <w:t>;</w:t>
      </w:r>
    </w:p>
    <w:p w:rsidR="0056291A" w:rsidRDefault="0023238F">
      <w:pPr>
        <w:pStyle w:val="a3"/>
        <w:ind w:right="340" w:firstLine="540"/>
      </w:pPr>
      <w:r>
        <w:t>специальнуюпсихолого-педагогическуюпомощьслабовидящемуобучающемус</w:t>
      </w:r>
      <w:proofErr w:type="gramStart"/>
      <w:r>
        <w:t>я(</w:t>
      </w:r>
      <w:proofErr w:type="gramEnd"/>
      <w:r>
        <w:t>наэтапахпринятия,выполненияучебногозаданияиконтролярезультативности),дозируемуюисходяизиндивидуальных особенностей здоровья обучающегося.</w:t>
      </w:r>
    </w:p>
    <w:p w:rsidR="0056291A" w:rsidRDefault="0023238F">
      <w:pPr>
        <w:pStyle w:val="a3"/>
        <w:ind w:right="344" w:firstLine="540"/>
      </w:pPr>
      <w:r>
        <w:t>Основными направлениями и целями оценочной деятельности в образовательной организацииявляются:</w:t>
      </w:r>
    </w:p>
    <w:p w:rsidR="0056291A" w:rsidRDefault="0023238F">
      <w:pPr>
        <w:pStyle w:val="a3"/>
        <w:ind w:right="337" w:firstLine="540"/>
      </w:pPr>
      <w:r>
        <w:t>оценка образовательных достижений, обучающихся на различных этапах обучения как основаихпромежуточнойиитоговойаттестации,атакжеосновапроцедурвнутреннегомониторингаобразовательнойорганизации,мониторинговыхисследованиймуниципального,региональногоифедеральногоуровней;оценкарезультатовдеятельностипедагогическихработниковкакосновааттестационныхпроцедур;</w:t>
      </w:r>
    </w:p>
    <w:p w:rsidR="0056291A" w:rsidRDefault="0023238F">
      <w:pPr>
        <w:pStyle w:val="a3"/>
        <w:spacing w:before="1"/>
        <w:ind w:right="348" w:firstLine="540"/>
      </w:pPr>
      <w:r>
        <w:t xml:space="preserve">оценка результатов деятельности образовательной организации как основа </w:t>
      </w:r>
      <w:proofErr w:type="spellStart"/>
      <w:r>
        <w:t>аккредитационныхпроцедур</w:t>
      </w:r>
      <w:proofErr w:type="spellEnd"/>
      <w:r>
        <w:t>.</w:t>
      </w:r>
    </w:p>
    <w:p w:rsidR="0056291A" w:rsidRDefault="0023238F">
      <w:pPr>
        <w:pStyle w:val="a3"/>
        <w:ind w:right="342" w:firstLine="540"/>
      </w:pPr>
      <w:r>
        <w:t xml:space="preserve">Основным объектом системы оценки, ее содержательной и </w:t>
      </w:r>
      <w:proofErr w:type="spellStart"/>
      <w:r>
        <w:t>критериальной</w:t>
      </w:r>
      <w:proofErr w:type="spellEnd"/>
      <w:r>
        <w:t xml:space="preserve"> базой выступаюттребованияФГОСООО,которыеконкретизируютсявпланируемыхрезультатахосвоенияобучающимисяАООПООО</w:t>
      </w:r>
      <w:r w:rsidR="009946D3" w:rsidRPr="008B3EC4">
        <w:t xml:space="preserve">МБОУ </w:t>
      </w:r>
      <w:r w:rsidR="009946D3">
        <w:t xml:space="preserve">ООШ с. Арсеньево </w:t>
      </w:r>
      <w:r>
        <w:t>дляслабовидящихобучающихся(вариант4.1).Системаоценкивключаетпроцедуры внутренней и внешнейоценки.</w:t>
      </w:r>
    </w:p>
    <w:p w:rsidR="0056291A" w:rsidRDefault="0023238F">
      <w:pPr>
        <w:pStyle w:val="a3"/>
        <w:ind w:left="940"/>
      </w:pPr>
      <w:r>
        <w:t>Внутренняяоценкавключает: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стартовуюдиагностику;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текущуюитематическуюоценку;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психолого-педагогическоенаблюдение;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right="2399" w:firstLine="360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обучающихся.Внешняяоценкавключает: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независимуюоценкукачества</w:t>
      </w:r>
      <w:r w:rsidR="00DC35D8">
        <w:rPr>
          <w:sz w:val="24"/>
        </w:rPr>
        <w:t>образования</w:t>
      </w:r>
      <w:r>
        <w:rPr>
          <w:sz w:val="24"/>
        </w:rPr>
        <w:t>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  <w:tab w:val="left" w:pos="3641"/>
          <w:tab w:val="left" w:pos="5289"/>
          <w:tab w:val="left" w:pos="7315"/>
          <w:tab w:val="left" w:pos="9069"/>
          <w:tab w:val="left" w:pos="9450"/>
        </w:tabs>
        <w:ind w:left="1660" w:right="341"/>
        <w:rPr>
          <w:sz w:val="24"/>
        </w:rPr>
      </w:pPr>
      <w:proofErr w:type="gramStart"/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федерального</w:t>
      </w:r>
      <w:r>
        <w:rPr>
          <w:sz w:val="24"/>
        </w:rPr>
        <w:t>уровней.</w:t>
      </w:r>
      <w:proofErr w:type="gramEnd"/>
    </w:p>
    <w:p w:rsidR="0056291A" w:rsidRDefault="0023238F">
      <w:pPr>
        <w:pStyle w:val="a3"/>
        <w:ind w:right="345" w:firstLine="540"/>
      </w:pPr>
      <w:r>
        <w:t>ВсоответствиисФГОСОООсистемаоценкиобразовательнойорганизацииреализуетсистемно-деятельностный,уровневыйикомплексныйподходыкоценкеобразовательныхдостижений.</w:t>
      </w:r>
    </w:p>
    <w:p w:rsidR="0056291A" w:rsidRDefault="0023238F">
      <w:pPr>
        <w:pStyle w:val="a3"/>
        <w:spacing w:before="1"/>
        <w:ind w:right="334" w:firstLine="540"/>
      </w:pPr>
      <w:r>
        <w:t>Системно-деятельностныйподходкоценкеобразовательныхдостиженийобучающихсяпроявляетсявоценкеспособностиобучающихсякрешениюучебно-познавательныхиучебно-практическихзадач,атакжевоценкеуровняфункциональнойграмотностиобучающихся</w:t>
      </w:r>
      <w:proofErr w:type="gramStart"/>
      <w:r>
        <w:t>.О</w:t>
      </w:r>
      <w:proofErr w:type="gramEnd"/>
      <w:r>
        <w:t xml:space="preserve">нобеспечиваетсясодержаниемикритериямиоценкивкачестве </w:t>
      </w:r>
      <w:proofErr w:type="spellStart"/>
      <w:r>
        <w:t>которыхвыступаютпланируемыерезультатыобучения</w:t>
      </w:r>
      <w:proofErr w:type="spellEnd"/>
      <w:r>
        <w:t xml:space="preserve">, </w:t>
      </w:r>
      <w:proofErr w:type="spellStart"/>
      <w:r>
        <w:t>выраженныевдеятельностнойформе</w:t>
      </w:r>
      <w:proofErr w:type="spellEnd"/>
      <w:r>
        <w:t>.</w:t>
      </w:r>
    </w:p>
    <w:p w:rsidR="0056291A" w:rsidRDefault="0023238F">
      <w:pPr>
        <w:pStyle w:val="a3"/>
        <w:ind w:right="342" w:firstLine="540"/>
      </w:pPr>
      <w:r>
        <w:t>Уровневыйподходслужитважнейшейосновойдляорганизациииндивидуальнойработысобучающимися. Он реализуется как по отношению к содержанию оценки, так и к представлению иинтерпретациирезультатов измерений.</w:t>
      </w:r>
    </w:p>
    <w:p w:rsidR="0056291A" w:rsidRDefault="0023238F" w:rsidP="00F768D4">
      <w:pPr>
        <w:pStyle w:val="a3"/>
        <w:ind w:right="338" w:firstLine="540"/>
      </w:pPr>
      <w:r>
        <w:t>Уровневыйподходреализуетсязасчетфиксацииразличныхуровнейдостиженияобучающимисяпла</w:t>
      </w:r>
      <w:r>
        <w:lastRenderedPageBreak/>
        <w:t>нируемыхрезультатовбазовогоуровняиуровнейвышеинижебазового</w:t>
      </w:r>
      <w:proofErr w:type="gramStart"/>
      <w:r>
        <w:t>.Д</w:t>
      </w:r>
      <w:proofErr w:type="gramEnd"/>
      <w:r>
        <w:t>остижение базового уровня свидетельствует о способности обучающихся решать типовые учебныезадачи,целенаправленноотрабатываемыесовсемиобучающимисявходеучебногопроцесса.Овладениебазовымуровнемявляетсяграницей,отделяющейзнаниеотнезнания,выступает</w:t>
      </w:r>
      <w:r w:rsidR="00733BA7">
        <w:pict>
          <v:rect id="_x0000_s1030" style="position:absolute;left:0;text-align:left;margin-left:36pt;margin-top:10.05pt;width:144.05pt;height:.7pt;z-index:-2516587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достаточнымдляпродолженияобученияиусвоенияпоследующегоучебногоматериала.</w:t>
      </w:r>
    </w:p>
    <w:p w:rsidR="0056291A" w:rsidRDefault="0023238F">
      <w:pPr>
        <w:pStyle w:val="a3"/>
        <w:ind w:left="940" w:right="1912"/>
      </w:pPr>
      <w:r>
        <w:t>Комплексный подход к оценке образовательных достижений реализуется через:оценкупредметныхи метапредметныхрезультатов;</w:t>
      </w:r>
    </w:p>
    <w:p w:rsidR="0056291A" w:rsidRDefault="0023238F">
      <w:pPr>
        <w:pStyle w:val="a3"/>
        <w:spacing w:before="1"/>
        <w:ind w:right="338" w:firstLine="540"/>
      </w:pPr>
      <w:r>
        <w:t>использованиекомплексаоценочныхпроцедуркакосновыдляоценкидинамикииндивидуальных образовательных достижений обучающихся и для итоговой оценки; использованияконтекстной информации (об особенностях обучающихся, условиях и процессе обучения и другое)дляинтерпретацииполученных результатовв целяхуправлениякачествомобразования;</w:t>
      </w:r>
    </w:p>
    <w:p w:rsidR="0056291A" w:rsidRDefault="0023238F">
      <w:pPr>
        <w:pStyle w:val="a3"/>
        <w:ind w:right="346" w:firstLine="540"/>
      </w:pPr>
      <w:r>
        <w:t>использованиеразнообразныхметодовиформоценки,взаимнодополняющихдругдруга:стандартизированныхустныхиписьменныхработ,проектов,практических(втомчислеисследовательских)итворческихработ;</w:t>
      </w:r>
    </w:p>
    <w:p w:rsidR="0056291A" w:rsidRDefault="0023238F">
      <w:pPr>
        <w:pStyle w:val="a3"/>
        <w:ind w:right="336" w:firstLine="540"/>
      </w:pPr>
      <w:r>
        <w:t xml:space="preserve">использованиеформработы,обеспечивающихвозможностьвключенияобучающихсявсамостоятельнуюоценочнуюдеятельность(самоанализ, </w:t>
      </w:r>
      <w:proofErr w:type="spellStart"/>
      <w:r>
        <w:t>самооценка,взаимооценка</w:t>
      </w:r>
      <w:proofErr w:type="spellEnd"/>
      <w:r>
        <w:t>);</w:t>
      </w:r>
    </w:p>
    <w:p w:rsidR="0056291A" w:rsidRDefault="0023238F">
      <w:pPr>
        <w:pStyle w:val="a3"/>
        <w:ind w:right="336" w:firstLine="540"/>
      </w:pPr>
      <w:r>
        <w:t xml:space="preserve">использование мониторинга динамических показателей освоения умений и знаний, в том </w:t>
      </w:r>
      <w:proofErr w:type="spellStart"/>
      <w:r>
        <w:t>числеформируемых</w:t>
      </w:r>
      <w:proofErr w:type="spellEnd"/>
      <w:r>
        <w:t xml:space="preserve"> с использованием </w:t>
      </w:r>
      <w:proofErr w:type="spellStart"/>
      <w:r>
        <w:t>тифлоинформационно-коммуникационных</w:t>
      </w:r>
      <w:proofErr w:type="spellEnd"/>
      <w:r>
        <w:t xml:space="preserve"> (цифровых) </w:t>
      </w:r>
      <w:proofErr w:type="spellStart"/>
      <w:r>
        <w:t>технологийбезвизуального</w:t>
      </w:r>
      <w:proofErr w:type="spellEnd"/>
      <w:r>
        <w:t xml:space="preserve"> доступа.</w:t>
      </w:r>
    </w:p>
    <w:p w:rsidR="0056291A" w:rsidRDefault="0023238F">
      <w:pPr>
        <w:pStyle w:val="a3"/>
        <w:ind w:right="346" w:firstLine="540"/>
      </w:pPr>
      <w:r>
        <w:t>Оценкаличностныхрезультатовобучающихсяосуществляетсячерезоценкудостиженияпланируемыхрезультатовосвоенияобразовательнойпрограммы,которыеустанавливаютсятребованиямиФГОС ООО.</w:t>
      </w:r>
    </w:p>
    <w:p w:rsidR="0056291A" w:rsidRDefault="0023238F">
      <w:pPr>
        <w:pStyle w:val="a3"/>
        <w:spacing w:before="1"/>
        <w:ind w:right="341" w:firstLine="540"/>
      </w:pPr>
      <w:r>
        <w:t>Формирование личностных результатов обеспечивается в ходе реализации всех компонентовобразовательнойдеятельности, включаявнеурочную деятельность.</w:t>
      </w:r>
    </w:p>
    <w:p w:rsidR="0056291A" w:rsidRDefault="0023238F">
      <w:pPr>
        <w:pStyle w:val="a3"/>
        <w:ind w:right="336" w:firstLine="540"/>
      </w:pPr>
      <w:r>
        <w:t>Вовнутреннеммониторингевозможнаоценкасформированностиотдельныхличностныхрезультатов, проявляющихся в соблюдении норм и правил поведения, принятых в образовательнойорганизации</w:t>
      </w:r>
      <w:proofErr w:type="gramStart"/>
      <w:r>
        <w:t>;у</w:t>
      </w:r>
      <w:proofErr w:type="gramEnd"/>
      <w:r>
        <w:t>частиивобщественнойжизниобразовательнойорганизации,ближайшегосоциальногоокружения,РоссийскойФедерации,общественно-полезнойдеятельности;ответственностизарезультатыобучения;способностиделатьосознанныйвыборсвоейобразовательнойтраектории,втомчислевыборпрофессии;ценностно-смысловыхустановкахобучающихся,формируемыхсредствамиучебных предметов.</w:t>
      </w:r>
    </w:p>
    <w:p w:rsidR="0056291A" w:rsidRDefault="0023238F">
      <w:pPr>
        <w:pStyle w:val="a3"/>
        <w:ind w:right="336" w:firstLine="540"/>
      </w:pPr>
      <w:r>
        <w:t>Результаты, полученные в ходе как внешних, так и внутренних мониторингов, допускаетсяиспользоватьтольковвидеагрегированных (усредненных, анонимных)данных.</w:t>
      </w:r>
    </w:p>
    <w:p w:rsidR="0056291A" w:rsidRDefault="0023238F">
      <w:pPr>
        <w:pStyle w:val="a3"/>
        <w:ind w:right="336" w:firstLine="540"/>
      </w:pPr>
      <w:r>
        <w:t>Оценкаметапредметныхрезультатовпредставляетсобойоценкудостиженияпланируемыхрезультатов освоения АООП ООО</w:t>
      </w:r>
      <w:r w:rsidR="00DC35D8" w:rsidRPr="008B3EC4">
        <w:t xml:space="preserve">МБОУ </w:t>
      </w:r>
      <w:r w:rsidR="00DC35D8">
        <w:t xml:space="preserve">ООШ с. Арсеньево </w:t>
      </w:r>
      <w:r>
        <w:t xml:space="preserve">для слабовидящих обучающихся (вариант 4.1), которые отражаютсовокупность познавательных, коммуникативных и регулятивных универсальных учебных </w:t>
      </w:r>
      <w:proofErr w:type="spellStart"/>
      <w:r>
        <w:t>действий,атакже</w:t>
      </w:r>
      <w:proofErr w:type="spellEnd"/>
      <w:r>
        <w:t xml:space="preserve"> </w:t>
      </w:r>
      <w:proofErr w:type="spellStart"/>
      <w:r>
        <w:t>системумеждисциплинарных</w:t>
      </w:r>
      <w:proofErr w:type="spellEnd"/>
      <w:r>
        <w:t>(</w:t>
      </w:r>
      <w:proofErr w:type="spellStart"/>
      <w:r>
        <w:t>межпредметных</w:t>
      </w:r>
      <w:proofErr w:type="spellEnd"/>
      <w:r>
        <w:t>) понятий.</w:t>
      </w:r>
    </w:p>
    <w:p w:rsidR="0056291A" w:rsidRDefault="0023238F">
      <w:pPr>
        <w:pStyle w:val="a3"/>
        <w:ind w:right="342" w:firstLine="540"/>
      </w:pPr>
      <w:r>
        <w:t>Формирование метапредметных результатов обеспечивается комплексом освоения программучебных предметов ивнеурочной деятельности.</w:t>
      </w:r>
    </w:p>
    <w:p w:rsidR="0056291A" w:rsidRDefault="0023238F">
      <w:pPr>
        <w:pStyle w:val="a3"/>
        <w:ind w:left="940"/>
      </w:pPr>
      <w:r>
        <w:t>Основнымобъектомоценкиметапредметныхрезультатовявляетсяовладение:</w:t>
      </w:r>
    </w:p>
    <w:p w:rsidR="0056291A" w:rsidRDefault="0023238F">
      <w:pPr>
        <w:pStyle w:val="a3"/>
        <w:ind w:right="333" w:firstLine="540"/>
      </w:pPr>
      <w:r>
        <w:t>познавательнымиуниверсальнымиучебнымидействиями(замещение,моделирование,кодирование и декодирование информации, логические операции, включая общие приемы решениязадач);</w:t>
      </w:r>
    </w:p>
    <w:p w:rsidR="0056291A" w:rsidRDefault="0023238F">
      <w:pPr>
        <w:pStyle w:val="a3"/>
        <w:spacing w:before="1"/>
        <w:ind w:right="340" w:firstLine="540"/>
      </w:pPr>
      <w:r>
        <w:t>коммуникативными универсальными учебными действиями (приобретение умения учитыватьпозициюсобеседника</w:t>
      </w:r>
      <w:proofErr w:type="gramStart"/>
      <w:r>
        <w:t>,о</w:t>
      </w:r>
      <w:proofErr w:type="gramEnd"/>
      <w:r>
        <w:t>рганизовыватьиосуществлятьсотрудничество,взаимодействиеспедагогическими работниками и со сверстниками, адекватно передавать информацию и отображатьпредметноесодержаниеиусловиядеятельностииречи,учитыватьразныемненияиинтересы,аргументировать и обосновывать свою позицию, задавать вопросы, необходимые для организациисобственнойдеятельности и сотрудничестваспартнером);</w:t>
      </w:r>
    </w:p>
    <w:p w:rsidR="0056291A" w:rsidRDefault="0023238F">
      <w:pPr>
        <w:pStyle w:val="a3"/>
        <w:ind w:right="335" w:firstLine="540"/>
      </w:pPr>
      <w:r>
        <w:t>регулятивными универсальными учебными действиями (способность принимать и сохранятьучебную цель и задачу, планировать ее реализацию, контролировать и оценивать свои действия</w:t>
      </w:r>
      <w:proofErr w:type="gramStart"/>
      <w:r>
        <w:t>,в</w:t>
      </w:r>
      <w:proofErr w:type="gramEnd"/>
      <w:r>
        <w:t xml:space="preserve">носить соответствующие коррективы в их выполнение, ставить новые учебные задачи, проявлятьпознавательнуюинициативувучебномсотрудничестве,осуществлятьконстатирующийипредвосхищающий контроль по результату и способу действия, актуальный контроль на </w:t>
      </w:r>
      <w:r>
        <w:lastRenderedPageBreak/>
        <w:t>уровнепроизвольноговнимания).</w:t>
      </w:r>
    </w:p>
    <w:p w:rsidR="0056291A" w:rsidRDefault="0023238F">
      <w:pPr>
        <w:pStyle w:val="a3"/>
        <w:spacing w:before="3" w:line="237" w:lineRule="auto"/>
        <w:ind w:right="338" w:firstLine="540"/>
      </w:pPr>
      <w:r>
        <w:t>Оценкадостиженияметапредметныхрезультатовосуществляетсяадминистрациейобразовательнойорганизациивходевнутреннегомониторинга.Содержаниеипериодичность</w:t>
      </w:r>
    </w:p>
    <w:p w:rsidR="0056291A" w:rsidRDefault="0023238F">
      <w:pPr>
        <w:pStyle w:val="a3"/>
        <w:spacing w:before="73"/>
        <w:ind w:right="336"/>
      </w:pPr>
      <w:r>
        <w:t>внутреннегомониторингаустанавливаетсярешениемпедагогическогосоветаобразовательнойорганизации.Инструментарийстроитсянамежпредметнойосновеиможетвключатьдиагностические материалы по оценке читательской и цифровой грамотности, сформированностирегулятивных,коммуникативныхипознавательныхуниверсальныхучебных действий.</w:t>
      </w:r>
    </w:p>
    <w:p w:rsidR="0056291A" w:rsidRDefault="0056291A">
      <w:pPr>
        <w:pStyle w:val="a3"/>
        <w:spacing w:before="4"/>
        <w:ind w:left="0"/>
        <w:jc w:val="left"/>
      </w:pPr>
    </w:p>
    <w:p w:rsidR="0056291A" w:rsidRDefault="0023238F">
      <w:pPr>
        <w:pStyle w:val="3"/>
        <w:spacing w:before="1" w:line="274" w:lineRule="exact"/>
        <w:ind w:left="1007"/>
        <w:jc w:val="both"/>
        <w:rPr>
          <w:rFonts w:ascii="Arial" w:hAnsi="Arial"/>
        </w:rPr>
      </w:pPr>
      <w:r>
        <w:rPr>
          <w:rFonts w:ascii="Arial" w:hAnsi="Arial"/>
        </w:rPr>
        <w:t>Рекомендуемыеформы</w:t>
      </w:r>
      <w:r w:rsidR="00E75484">
        <w:rPr>
          <w:rFonts w:ascii="Arial" w:hAnsi="Arial"/>
        </w:rPr>
        <w:t>оценки</w:t>
      </w:r>
    </w:p>
    <w:p w:rsidR="0056291A" w:rsidRDefault="0023238F">
      <w:pPr>
        <w:pStyle w:val="a3"/>
        <w:spacing w:line="274" w:lineRule="exact"/>
        <w:ind w:left="940"/>
      </w:pPr>
      <w:r>
        <w:t>дляпроверкичитательскойграмотности-письменнаяработанамежпредметнойоснове;</w:t>
      </w:r>
    </w:p>
    <w:p w:rsidR="0056291A" w:rsidRDefault="0023238F">
      <w:pPr>
        <w:pStyle w:val="a3"/>
        <w:ind w:right="339" w:firstLine="540"/>
      </w:pPr>
      <w:r>
        <w:t>дляпроверкицифровойграмотности-практическаяработавсочетаниисписьменной(компьютеризованной)частью;</w:t>
      </w:r>
    </w:p>
    <w:p w:rsidR="0056291A" w:rsidRDefault="0023238F">
      <w:pPr>
        <w:pStyle w:val="a3"/>
        <w:ind w:right="336" w:firstLine="540"/>
      </w:pPr>
      <w:r>
        <w:t>дляпроверкисформированностирегулятивных,коммуникативныхипознавательныхуниверсальныхучебныхдействий-экспертнаяоценкапроцессаирезультатоввыполнениягрупповыхи(или) индивидуальныхучебных исследований ипроектов.</w:t>
      </w:r>
    </w:p>
    <w:p w:rsidR="0056291A" w:rsidRDefault="0023238F">
      <w:pPr>
        <w:pStyle w:val="a3"/>
        <w:ind w:right="343" w:firstLine="540"/>
      </w:pPr>
      <w:r>
        <w:t>Каждый из перечисленных видов диагностики проводится с периодичностью не менее чем одинраз вдвагода.</w:t>
      </w:r>
    </w:p>
    <w:p w:rsidR="0056291A" w:rsidRDefault="0023238F">
      <w:pPr>
        <w:pStyle w:val="a3"/>
        <w:ind w:right="333" w:firstLine="540"/>
      </w:pPr>
      <w:r>
        <w:t>Групповые</w:t>
      </w:r>
      <w:proofErr w:type="gramStart"/>
      <w:r>
        <w:t>и(</w:t>
      </w:r>
      <w:proofErr w:type="gramEnd"/>
      <w:r>
        <w:t xml:space="preserve">или)индивидуальныеучебныеисследованияипроекты(далее-проект)выполняются обучающимся в рамках одного из учебных предметов или на </w:t>
      </w:r>
      <w:proofErr w:type="spellStart"/>
      <w:r>
        <w:t>межпредметной</w:t>
      </w:r>
      <w:proofErr w:type="spellEnd"/>
      <w:r>
        <w:t xml:space="preserve"> основе </w:t>
      </w:r>
      <w:proofErr w:type="spellStart"/>
      <w:r>
        <w:t>сцелью</w:t>
      </w:r>
      <w:proofErr w:type="spellEnd"/>
      <w:r>
        <w:t xml:space="preserve"> продемонстрировать свои достижения в самостоятельном освоении содержания избранныхобластейзнанийи(или)видовдеятельностииспособностьпроектироватьиосуществлятьцелесообразнуюирезультативнуюдеятельность(учебно-познавательную,конструкторскую,социальную,художественно-творческую и другие).</w:t>
      </w:r>
    </w:p>
    <w:p w:rsidR="0056291A" w:rsidRDefault="0023238F">
      <w:pPr>
        <w:pStyle w:val="a3"/>
        <w:ind w:left="940" w:right="4422"/>
      </w:pPr>
      <w:r>
        <w:t>Выбор темы проекта осуществляется обучающимися</w:t>
      </w:r>
      <w:proofErr w:type="gramStart"/>
      <w:r>
        <w:t>.Р</w:t>
      </w:r>
      <w:proofErr w:type="gramEnd"/>
      <w:r>
        <w:t>езультатомпроектаявляетсяоднаизследующихработ:</w:t>
      </w:r>
    </w:p>
    <w:p w:rsidR="0056291A" w:rsidRDefault="0023238F">
      <w:pPr>
        <w:pStyle w:val="a3"/>
        <w:ind w:right="342" w:firstLine="540"/>
      </w:pPr>
      <w:r>
        <w:t>письменная работа (эссе, реферат, аналитические материалы, обзорные материалы, отчеты опроведенныхисследованиях, стендовый доклад и другие);</w:t>
      </w:r>
    </w:p>
    <w:p w:rsidR="0056291A" w:rsidRDefault="0023238F">
      <w:pPr>
        <w:pStyle w:val="a3"/>
        <w:spacing w:before="1"/>
        <w:ind w:right="335" w:firstLine="540"/>
      </w:pPr>
      <w:r>
        <w:t>художественнаятворческаяработа(вобластилитературы,музыки,изобразительногоискусства), представленная в виде прозаического или стихотворного произведения, инсценировки,художественной декламации, исполнения музыкального произведения, компьютерной анимации идругих;</w:t>
      </w:r>
    </w:p>
    <w:p w:rsidR="0056291A" w:rsidRDefault="0023238F">
      <w:pPr>
        <w:pStyle w:val="a3"/>
        <w:ind w:left="940" w:right="4010"/>
      </w:pPr>
      <w:r>
        <w:t>материальный объект, макет, иное конструкторское изделие;отчетныематериалыпосоциальномупроекту.</w:t>
      </w:r>
    </w:p>
    <w:p w:rsidR="0056291A" w:rsidRDefault="0023238F">
      <w:pPr>
        <w:pStyle w:val="a3"/>
        <w:ind w:right="345" w:firstLine="540"/>
      </w:pPr>
      <w:r>
        <w:t>Требования к организации проектной деятельности, к содержанию и направленности проектаразрабатываютсяобразовательной организацией.</w:t>
      </w:r>
    </w:p>
    <w:p w:rsidR="0056291A" w:rsidRDefault="0023238F">
      <w:pPr>
        <w:pStyle w:val="a3"/>
        <w:ind w:left="940"/>
      </w:pPr>
      <w:r>
        <w:t>Проектоцениваетсяпоследующимкритериям:</w:t>
      </w:r>
    </w:p>
    <w:p w:rsidR="0056291A" w:rsidRDefault="0023238F">
      <w:pPr>
        <w:pStyle w:val="a3"/>
        <w:ind w:right="338" w:firstLine="540"/>
      </w:pPr>
      <w:r>
        <w:t>сформированностьпознавательныхуниверсальныхучебныхдействий</w:t>
      </w:r>
      <w:proofErr w:type="gramStart"/>
      <w:r>
        <w:t>:с</w:t>
      </w:r>
      <w:proofErr w:type="gramEnd"/>
      <w:r>
        <w:t>пособностьксамостоятельному приобретению знаний и решению проблем, проявляющаяся в. умении поставитьпроблему ивыбратьадекватныеспособыеерешения,включаяпоискиобработку информации,формулировкувыводови(или)обоснованиеиреализациюпринятогорешения,обоснованиеисозданиемодели, прогноза,макета, объекта, творческогорешения и других;</w:t>
      </w:r>
    </w:p>
    <w:p w:rsidR="0056291A" w:rsidRDefault="0023238F">
      <w:pPr>
        <w:pStyle w:val="a3"/>
        <w:ind w:right="335" w:firstLine="540"/>
      </w:pPr>
      <w:r>
        <w:t>сформированностьпредметныхзнанийиспособовдействий:умениераскрытьсодержаниеработы,грамотноиобоснованновсоответствиисрассматриваемойпроблемойилитемойиспользоватьимеющиеся знанияи способыдействий;</w:t>
      </w:r>
    </w:p>
    <w:p w:rsidR="0056291A" w:rsidRDefault="0023238F">
      <w:pPr>
        <w:pStyle w:val="a3"/>
        <w:spacing w:before="1"/>
        <w:ind w:right="342" w:firstLine="540"/>
      </w:pPr>
      <w:r>
        <w:t>сформированностьрегулятивныхуниверсальныхучебныхдействий:умениесамостоятельнопланировать и управлять своей познавательной деятельностью во времени; использовать ресурсныевозможностидлядостиженияцелей;осуществлятьвыборконструктивныхстратегийвтрудныхситуациях;</w:t>
      </w:r>
    </w:p>
    <w:p w:rsidR="0056291A" w:rsidRDefault="0023238F">
      <w:pPr>
        <w:pStyle w:val="a3"/>
        <w:ind w:right="335" w:firstLine="540"/>
      </w:pPr>
      <w:r>
        <w:t>сформированность коммуникативных универсальных учебных действий: умение ясно изложитьиоформитьвыполненнуюработу,представитьеерезультаты,аргументированноответитьнавопросы.</w:t>
      </w:r>
    </w:p>
    <w:p w:rsidR="0056291A" w:rsidRDefault="0023238F">
      <w:pPr>
        <w:pStyle w:val="a3"/>
        <w:ind w:right="336" w:firstLine="540"/>
      </w:pPr>
      <w:r>
        <w:t>Предметные результаты освоения АООП ООО</w:t>
      </w:r>
      <w:r w:rsidR="00E75484" w:rsidRPr="00E75484">
        <w:t xml:space="preserve"> МБОУ СОШ №1 с.Троицкое</w:t>
      </w:r>
      <w:r>
        <w:t xml:space="preserve"> для слабовидящих </w:t>
      </w:r>
      <w:r>
        <w:lastRenderedPageBreak/>
        <w:t>обучающихся (вариант 4.1) сучетом специфики содержания предметных областей, включающих конкретные учебные предметы,ориентированы на применение знаний, умений и навыков обучающимися в учебных ситуациях иреальных жизненныхусловиях,атакже на успешноеобучение.</w:t>
      </w:r>
    </w:p>
    <w:p w:rsidR="0056291A" w:rsidRDefault="0023238F">
      <w:pPr>
        <w:pStyle w:val="a3"/>
        <w:spacing w:line="274" w:lineRule="exact"/>
        <w:ind w:left="940"/>
      </w:pPr>
      <w:r>
        <w:t>Оценкапредметныхрезультатовпредставляетсобойоценкудостиженияобучающимися</w:t>
      </w:r>
    </w:p>
    <w:p w:rsidR="0056291A" w:rsidRDefault="0023238F">
      <w:pPr>
        <w:pStyle w:val="a3"/>
        <w:spacing w:before="73"/>
      </w:pPr>
      <w:r>
        <w:t>планируемыхрезультатовпоотдельнымучебнымпредметам.</w:t>
      </w:r>
    </w:p>
    <w:p w:rsidR="0056291A" w:rsidRDefault="0023238F">
      <w:pPr>
        <w:pStyle w:val="a3"/>
        <w:ind w:right="338" w:firstLine="540"/>
      </w:pPr>
      <w:r>
        <w:t>Основнымпредметомоценкиявляетсяспособностькрешениюучебно-познавательныхиучебно-практическихзадач,основанныхнаизучаемомучебномматериале,сиспользованиемспособовдействий,релевантныхсодержаниюучебныхпредметов,втомчислеметапредметных(познавательных,регулятивных,коммуникативных)действий,атакжекомпетентностей,релевантных соответствующимнаправлениямфункциональной грамотности.</w:t>
      </w:r>
    </w:p>
    <w:p w:rsidR="0056291A" w:rsidRDefault="0023238F">
      <w:pPr>
        <w:pStyle w:val="a3"/>
        <w:spacing w:before="1"/>
        <w:ind w:right="338" w:firstLine="540"/>
      </w:pPr>
      <w:r>
        <w:t>Для оценки предметных результатов используются критерии: знание и понимание, применение,функциональность.</w:t>
      </w:r>
    </w:p>
    <w:p w:rsidR="0056291A" w:rsidRDefault="0023238F">
      <w:pPr>
        <w:pStyle w:val="a3"/>
        <w:ind w:right="344" w:firstLine="540"/>
      </w:pPr>
      <w:r>
        <w:t>Обобщенный критерий "знание и понимание" включает знание и понимание роли изучаемойобластизнанияи(или)видадеятельностивразличныхконтекстах,знаниеипониманиетерминологии,понятийиидей, атакжепроцедурныхзнанийилиалгоритмов.</w:t>
      </w:r>
    </w:p>
    <w:p w:rsidR="0056291A" w:rsidRDefault="0023238F">
      <w:pPr>
        <w:pStyle w:val="a3"/>
        <w:ind w:left="940"/>
      </w:pPr>
      <w:r>
        <w:t>Обобщенныйкритерий"применение"включает:</w:t>
      </w:r>
    </w:p>
    <w:p w:rsidR="0056291A" w:rsidRDefault="0023238F">
      <w:pPr>
        <w:pStyle w:val="a3"/>
        <w:ind w:right="344" w:firstLine="540"/>
      </w:pPr>
      <w:r>
        <w:t>использование изучаемого материала при решении учебных задач, различающихся сложностьюпредметногосодержания,сочетаниемуниверсальныхпознавательныхдействийиопераций,степеньюпроработанности вучебномпроцессе;</w:t>
      </w:r>
    </w:p>
    <w:p w:rsidR="0056291A" w:rsidRDefault="0023238F">
      <w:pPr>
        <w:pStyle w:val="a3"/>
        <w:ind w:right="334" w:firstLine="540"/>
      </w:pPr>
      <w:r>
        <w:t>использованиеспецифическихдляпредметаспособовдействийивидовдеятельностипополучению нового знания, его интерпретации, применению и преобразованию при решении учебныхзадач или проблем, в том числе в ходе поисковой деятельности, учебно-исследовательской и учебно-проектнойдеятельности.</w:t>
      </w:r>
    </w:p>
    <w:p w:rsidR="0056291A" w:rsidRDefault="0023238F">
      <w:pPr>
        <w:pStyle w:val="a3"/>
        <w:spacing w:before="1"/>
        <w:ind w:right="342" w:firstLine="540"/>
      </w:pPr>
      <w:r>
        <w:t xml:space="preserve">Обобщенныйкритерий"функциональность"включаетосознанноеиспользованиеприобретенныхзнаний </w:t>
      </w:r>
      <w:proofErr w:type="spellStart"/>
      <w:r>
        <w:t>испособовдействий</w:t>
      </w:r>
      <w:proofErr w:type="spellEnd"/>
      <w:r>
        <w:t xml:space="preserve"> прирешениивнеучебныхпроблем,различающихсясложностьюпредметногосодержания,читательскихумений,контекста,атакжесочетаниемкогнитивныхопераций.</w:t>
      </w:r>
    </w:p>
    <w:p w:rsidR="0056291A" w:rsidRDefault="0023238F">
      <w:pPr>
        <w:pStyle w:val="a3"/>
        <w:ind w:right="343" w:firstLine="540"/>
      </w:pPr>
      <w:r>
        <w:t>Оценкафункциональнойграмотностинаправленанавыявлениеспособностиобучающихсяприменятьпредметныезнанияиумениявовнеучебнойситуации</w:t>
      </w:r>
      <w:proofErr w:type="gramStart"/>
      <w:r>
        <w:t>,в</w:t>
      </w:r>
      <w:proofErr w:type="gramEnd"/>
      <w:r>
        <w:t>реальнойжизни.</w:t>
      </w:r>
    </w:p>
    <w:p w:rsidR="0056291A" w:rsidRDefault="0023238F">
      <w:pPr>
        <w:pStyle w:val="a3"/>
        <w:ind w:right="348" w:firstLine="540"/>
      </w:pPr>
      <w:r>
        <w:t>Оценка предметных результатов осуществляется педагогическим работником в ходе процедуртекущего,тематического, промежуточного и итоговогоконтроля.</w:t>
      </w:r>
    </w:p>
    <w:p w:rsidR="0056291A" w:rsidRDefault="0023238F">
      <w:pPr>
        <w:pStyle w:val="a3"/>
        <w:ind w:left="940"/>
      </w:pPr>
      <w:r>
        <w:t>Описаниеоценкипредметныхрезультатовпоотдельномуучебномупредметувключает:</w:t>
      </w:r>
    </w:p>
    <w:p w:rsidR="0056291A" w:rsidRDefault="0023238F">
      <w:pPr>
        <w:pStyle w:val="a3"/>
        <w:ind w:right="346" w:firstLine="540"/>
      </w:pPr>
      <w:r>
        <w:t>список итоговых планируемых результатов с указанием этапов их формирования и способовоценки(например,текущая (тематическая),устно (письменно),практика);</w:t>
      </w:r>
    </w:p>
    <w:p w:rsidR="0056291A" w:rsidRDefault="0023238F">
      <w:pPr>
        <w:pStyle w:val="a3"/>
        <w:ind w:right="334" w:firstLine="540"/>
      </w:pPr>
      <w:r>
        <w:t>требования квыставлению отметок за промежуточную аттестацию (при необходимости- сучетомстепени значимостиотметок заотдельныеоценочныепроцедуры);</w:t>
      </w:r>
    </w:p>
    <w:p w:rsidR="0056291A" w:rsidRDefault="0023238F">
      <w:pPr>
        <w:pStyle w:val="a3"/>
        <w:ind w:left="940"/>
      </w:pPr>
      <w:r>
        <w:t>графикконтрольныхмероприятий.</w:t>
      </w:r>
    </w:p>
    <w:p w:rsidR="0056291A" w:rsidRDefault="0023238F">
      <w:pPr>
        <w:pStyle w:val="a3"/>
        <w:ind w:right="341" w:firstLine="540"/>
      </w:pPr>
      <w:r>
        <w:t>Стартоваядиагностикапроводитсяадминистрациейобразовательнойорганизациисцельюоценкиготовностикобучению на уровнеосновного общегообразования.</w:t>
      </w:r>
    </w:p>
    <w:p w:rsidR="0056291A" w:rsidRDefault="0023238F">
      <w:pPr>
        <w:pStyle w:val="a3"/>
        <w:spacing w:before="1"/>
        <w:ind w:right="344" w:firstLine="540"/>
      </w:pPr>
      <w:r>
        <w:t>Стартоваядиагностикапроводитсявначале5класса(первогогодаобучениянауровнеосновногообщегообразования)ивыступаеткакоснова(точкаотсчета)дляоценкидинамикиобразовательных достижений обучающихся.</w:t>
      </w:r>
    </w:p>
    <w:p w:rsidR="0056291A" w:rsidRDefault="0023238F">
      <w:pPr>
        <w:pStyle w:val="a3"/>
        <w:ind w:right="335" w:firstLine="540"/>
      </w:pPr>
      <w:r>
        <w:t>Объектом оценки являются: структура мотивации, сформированность учебной деятельности,владение универсальными и специфическими для основных учебных предметов познавательнымисредствами, в том числе: средствами работы с информацией, знаково-символическими средствами,логическимиоперациями.</w:t>
      </w:r>
    </w:p>
    <w:p w:rsidR="0056291A" w:rsidRDefault="0023238F">
      <w:pPr>
        <w:pStyle w:val="a3"/>
        <w:ind w:right="341" w:firstLine="540"/>
      </w:pPr>
      <w:r>
        <w:t>Стартовая диагностика проводится педагогическими работниками с целью оценки готовности кизучениюотдельныхпредметов.Результатыстартовойдиагностикиявляютсяоснованиемдлякорректировкиучебных программииндивидуализацииучебного процесса.</w:t>
      </w:r>
    </w:p>
    <w:p w:rsidR="0056291A" w:rsidRDefault="0023238F">
      <w:pPr>
        <w:pStyle w:val="a3"/>
        <w:ind w:right="338" w:firstLine="540"/>
      </w:pPr>
      <w:r>
        <w:t>Текущаяоценкапредставляетсобойпроцедуруоценкииндивидуальногопродвиженияобучающегосявосвоении программыучебногопредмета.</w:t>
      </w:r>
    </w:p>
    <w:p w:rsidR="00F768D4" w:rsidRDefault="0023238F" w:rsidP="00F768D4">
      <w:pPr>
        <w:pStyle w:val="a3"/>
        <w:ind w:right="335" w:firstLine="540"/>
      </w:pPr>
      <w:r>
        <w:t>Текущаяоценкаможетбытьформирующей(поддерживающейинаправляющейусилияобучающегося, включающей его в самостоятельную оценочную деятельность), и диагностической,способствующейвыявлениюиосознаниюпедагогическимработникомиобучающимся</w:t>
      </w:r>
      <w:r>
        <w:lastRenderedPageBreak/>
        <w:t>существующихпроблемвобуч</w:t>
      </w:r>
      <w:r w:rsidR="00F768D4">
        <w:t>ениии.</w:t>
      </w:r>
    </w:p>
    <w:p w:rsidR="0056291A" w:rsidRDefault="0023238F" w:rsidP="00F768D4">
      <w:pPr>
        <w:pStyle w:val="a3"/>
        <w:spacing w:before="73"/>
        <w:ind w:left="0" w:right="345" w:firstLine="400"/>
      </w:pPr>
      <w:r>
        <w:t>Объектом текущей оценки являются тематические планируемые результаты, этапы освоениякоторыхзафиксированы втематическомпланированиипоучебномупредмету.</w:t>
      </w:r>
    </w:p>
    <w:p w:rsidR="0056291A" w:rsidRDefault="0023238F">
      <w:pPr>
        <w:pStyle w:val="a3"/>
        <w:ind w:right="339" w:firstLine="540"/>
      </w:pPr>
      <w:r>
        <w:t>В текущей оценке используется различные формы и методы проверки (устные и письменныеопросы, практические работы, творческие работы, индивидуальные и групповые формы, сам</w:t>
      </w:r>
      <w:proofErr w:type="gramStart"/>
      <w:r>
        <w:t>о-</w:t>
      </w:r>
      <w:proofErr w:type="gramEnd"/>
      <w:r>
        <w:t xml:space="preserve"> </w:t>
      </w:r>
      <w:proofErr w:type="spellStart"/>
      <w:r>
        <w:t>ивзаимооценка,рефлексия,листыпродвиженияидругие</w:t>
      </w:r>
      <w:proofErr w:type="spellEnd"/>
      <w:r>
        <w:t xml:space="preserve">)с </w:t>
      </w:r>
      <w:proofErr w:type="spellStart"/>
      <w:r>
        <w:t>учетомособенностей</w:t>
      </w:r>
      <w:proofErr w:type="spellEnd"/>
      <w:r>
        <w:t xml:space="preserve"> </w:t>
      </w:r>
      <w:proofErr w:type="spellStart"/>
      <w:r>
        <w:t>учебногопредмета</w:t>
      </w:r>
      <w:proofErr w:type="spellEnd"/>
      <w:r>
        <w:t>.</w:t>
      </w:r>
    </w:p>
    <w:p w:rsidR="0056291A" w:rsidRDefault="0023238F">
      <w:pPr>
        <w:pStyle w:val="a3"/>
        <w:spacing w:before="1"/>
        <w:ind w:left="940"/>
      </w:pPr>
      <w:r>
        <w:t>Результатытекущейоценкиявляютсяосновойдляиндивидуализацииучебногопроцесса.</w:t>
      </w:r>
    </w:p>
    <w:p w:rsidR="0056291A" w:rsidRDefault="0023238F">
      <w:pPr>
        <w:pStyle w:val="a3"/>
        <w:ind w:right="348" w:firstLine="540"/>
      </w:pPr>
      <w:r>
        <w:t>Тематическая оценка представляет собой процедуру оценки уровня достижения тематическихпланируемых результатов поучебномупредмету.</w:t>
      </w:r>
    </w:p>
    <w:p w:rsidR="0056291A" w:rsidRDefault="0023238F">
      <w:pPr>
        <w:pStyle w:val="a3"/>
        <w:ind w:left="940"/>
      </w:pPr>
      <w:r>
        <w:t>Внутренниймониторингпредставляетсобойследующиепроцедуры: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стартоваядиагностика;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оценкауровнядостиженияпредметныхиметапредметныхрезультатов;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hanging="361"/>
        <w:rPr>
          <w:sz w:val="24"/>
        </w:rPr>
      </w:pPr>
      <w:r>
        <w:rPr>
          <w:sz w:val="24"/>
        </w:rPr>
        <w:t>оценкауровняфункциональнойграмотности;</w:t>
      </w:r>
    </w:p>
    <w:p w:rsidR="0056291A" w:rsidRDefault="0023238F" w:rsidP="005F52B3">
      <w:pPr>
        <w:pStyle w:val="a7"/>
        <w:numPr>
          <w:ilvl w:val="0"/>
          <w:numId w:val="16"/>
        </w:numPr>
        <w:tabs>
          <w:tab w:val="left" w:pos="1661"/>
        </w:tabs>
        <w:ind w:left="1660" w:right="340"/>
        <w:jc w:val="both"/>
        <w:rPr>
          <w:sz w:val="24"/>
        </w:rPr>
      </w:pPr>
      <w:r>
        <w:rPr>
          <w:sz w:val="24"/>
        </w:rPr>
        <w:t>оценкауровняпрофессиональногомастерствапедагогическогоработника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существляемогонаосновевыполненияобучающимисяпроверочныхработ,анализапосещенных уроков, анализа качества учебных заданий, предлагаемых педагогическимработникомобучающимся.</w:t>
      </w:r>
    </w:p>
    <w:p w:rsidR="0056291A" w:rsidRDefault="0023238F">
      <w:pPr>
        <w:pStyle w:val="a3"/>
        <w:spacing w:before="1"/>
        <w:ind w:right="345" w:firstLine="540"/>
      </w:pPr>
      <w:r>
        <w:t>Содержаниеипериодичностьвнутреннегомониторингаустанавливаетсярешениемпедагогическогосоветаобразовательнойорганизации.Результатывнутреннегомониторингаявляются основанием подготовки рекомендаций для текущей коррекции учебного процесса и егоиндивидуализациии(или)дляповышенияквалификациипедагогическогоработника.</w:t>
      </w:r>
    </w:p>
    <w:p w:rsidR="0056291A" w:rsidRDefault="0023238F">
      <w:pPr>
        <w:pStyle w:val="a3"/>
        <w:ind w:right="341" w:firstLine="540"/>
      </w:pPr>
      <w:r>
        <w:t>СистемаоценкидостиженияслабовидящимиобучающимисяпланируемыхрезультатовосвоенияАООПООО</w:t>
      </w:r>
      <w:r w:rsidR="00DC35D8" w:rsidRPr="008B3EC4">
        <w:t xml:space="preserve">МБОУ </w:t>
      </w:r>
      <w:r w:rsidR="00DC35D8">
        <w:t xml:space="preserve">ООШ с. Арсеньево </w:t>
      </w:r>
      <w:r>
        <w:t>дляслабовидящихобучающихся(вариант4.1)должнапредусматриватьоценкудостиженияслабовидящимиобучающимисяпланируемых результатовосвоенияПКР.</w:t>
      </w:r>
    </w:p>
    <w:p w:rsidR="0056291A" w:rsidRDefault="0023238F">
      <w:pPr>
        <w:pStyle w:val="a3"/>
        <w:ind w:right="344" w:firstLine="540"/>
      </w:pPr>
      <w:r>
        <w:t xml:space="preserve">ОценкадостиженийпоПрограммекоррекционнойработыимеетдифференцированныйхарактер, в </w:t>
      </w:r>
      <w:proofErr w:type="gramStart"/>
      <w:r>
        <w:t>связи</w:t>
      </w:r>
      <w:proofErr w:type="gramEnd"/>
      <w:r>
        <w:t xml:space="preserve"> с чем может определяться индивидуальными программами развития слабовидящихобучающихся.</w:t>
      </w:r>
    </w:p>
    <w:p w:rsidR="0056291A" w:rsidRDefault="0023238F">
      <w:pPr>
        <w:pStyle w:val="a3"/>
        <w:ind w:left="940"/>
      </w:pPr>
      <w:r>
        <w:t>МониторингдостиженияобучающимисяпланируемыхрезультатовПКРпредполагает:</w:t>
      </w:r>
    </w:p>
    <w:p w:rsidR="0056291A" w:rsidRDefault="0023238F">
      <w:pPr>
        <w:pStyle w:val="a3"/>
        <w:ind w:right="335" w:firstLine="540"/>
      </w:pPr>
      <w:r>
        <w:t>проведениеспециализированногокомплексногопсихолого-педагогическогообследованиякаждогообучающегося,втомчисле,развитияпространственнойибытовойориентировки,припереходе на уровень основного общего образования (стартовая диагностика в начале обучения впятомклассе), атакженережеодного разавполугодие;</w:t>
      </w:r>
    </w:p>
    <w:p w:rsidR="0056291A" w:rsidRDefault="0023238F">
      <w:pPr>
        <w:pStyle w:val="a3"/>
        <w:ind w:right="344" w:firstLine="540"/>
      </w:pPr>
      <w:r>
        <w:t>систематическоеосуществлениепедагогическихнаблюденийвучебнойивнеурочнойдеятельности;</w:t>
      </w:r>
    </w:p>
    <w:p w:rsidR="0056291A" w:rsidRDefault="0023238F">
      <w:pPr>
        <w:pStyle w:val="a3"/>
        <w:ind w:right="343" w:firstLine="540"/>
      </w:pPr>
      <w:r>
        <w:t>проведение мониторинга социальной ситуации и условий семейного воспитания (проводится вначалеобучения впятомклассе,атакже нережеодного разавполугодие);</w:t>
      </w:r>
    </w:p>
    <w:p w:rsidR="0056291A" w:rsidRDefault="0023238F">
      <w:pPr>
        <w:pStyle w:val="a3"/>
        <w:ind w:right="340" w:firstLine="540"/>
      </w:pPr>
      <w:r>
        <w:t>изучениемненияосоциокультурномразвитииобучающихсяпедагогическихработниковиродителей(законныхпредставителей),атакжепривзаимодействиисобщественнымиорганизациями,ихпредставителей(проводитсяприпереходенауровеньосновногообщегообразования,атакже нережеодного разавполугодие).</w:t>
      </w:r>
    </w:p>
    <w:p w:rsidR="0056291A" w:rsidRDefault="0023238F">
      <w:pPr>
        <w:pStyle w:val="a3"/>
        <w:spacing w:before="1"/>
        <w:ind w:right="335" w:firstLine="540"/>
      </w:pPr>
      <w:r>
        <w:t>ИзучениедостижениякаждымобучающимсяпланируемыхрезультатовПКРпроводитсяпедагогическимиработникамивтомчислеучителями-дефектологам</w:t>
      </w:r>
      <w:proofErr w:type="gramStart"/>
      <w:r>
        <w:t>и(</w:t>
      </w:r>
      <w:proofErr w:type="gramEnd"/>
      <w:r>
        <w:t>тифлопедагогами),педагогами-психологами,социальнымипедагогами,учителями-предметниками,класснымируководителями,воспитателями.</w:t>
      </w:r>
    </w:p>
    <w:p w:rsidR="00E75484" w:rsidRDefault="0023238F" w:rsidP="00F768D4">
      <w:pPr>
        <w:pStyle w:val="a3"/>
        <w:ind w:right="332" w:firstLine="540"/>
      </w:pPr>
      <w:r>
        <w:t>Решение о достижении обучающимися планируемых результатов ПКР принимает психолого-педагогическийконсилиумобразовательнойорганизациинаосновеанализаматериаловкомплексногоизучениякаждогообучающегося</w:t>
      </w:r>
      <w:proofErr w:type="gramStart"/>
      <w:r>
        <w:t>,р</w:t>
      </w:r>
      <w:proofErr w:type="gramEnd"/>
      <w:r>
        <w:t>азрабатываетрекомендациидлядальнейшегообучения.</w:t>
      </w:r>
    </w:p>
    <w:p w:rsidR="0056291A" w:rsidRPr="00E75484" w:rsidRDefault="0023238F" w:rsidP="005F52B3">
      <w:pPr>
        <w:pStyle w:val="3"/>
        <w:numPr>
          <w:ilvl w:val="1"/>
          <w:numId w:val="19"/>
        </w:numPr>
        <w:tabs>
          <w:tab w:val="left" w:pos="567"/>
        </w:tabs>
        <w:ind w:left="709" w:right="2084" w:firstLine="0"/>
        <w:rPr>
          <w:rFonts w:ascii="Arial" w:hAnsi="Arial"/>
          <w:sz w:val="22"/>
        </w:rPr>
      </w:pPr>
      <w:r>
        <w:rPr>
          <w:rFonts w:ascii="Arial" w:hAnsi="Arial"/>
        </w:rPr>
        <w:t>СодержательныйразделАООПОООдляслабовидящихобучающихся(вариант4.1)</w:t>
      </w:r>
    </w:p>
    <w:p w:rsidR="0056291A" w:rsidRDefault="0023238F" w:rsidP="005F52B3">
      <w:pPr>
        <w:pStyle w:val="a7"/>
        <w:numPr>
          <w:ilvl w:val="1"/>
          <w:numId w:val="15"/>
        </w:numPr>
        <w:tabs>
          <w:tab w:val="left" w:pos="3610"/>
        </w:tabs>
        <w:spacing w:line="273" w:lineRule="exact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Рабочиепрограммыучебныхпредметов.</w:t>
      </w:r>
    </w:p>
    <w:p w:rsidR="00E75484" w:rsidRDefault="0023238F" w:rsidP="00E75484">
      <w:pPr>
        <w:pStyle w:val="a3"/>
        <w:spacing w:before="73"/>
        <w:ind w:left="426" w:right="333" w:hanging="426"/>
      </w:pPr>
      <w:r>
        <w:t>ПриреализацииАООПООО</w:t>
      </w:r>
      <w:r w:rsidR="00DC35D8" w:rsidRPr="008B3EC4">
        <w:t xml:space="preserve">МБОУ </w:t>
      </w:r>
      <w:r w:rsidR="00DC35D8">
        <w:t xml:space="preserve">ООШ с. Арсеньево </w:t>
      </w:r>
      <w:r>
        <w:t>дляслабовидящихобучающихся(вариант4.1)используются</w:t>
      </w:r>
      <w:r w:rsidR="00E75484">
        <w:t xml:space="preserve"> </w:t>
      </w:r>
      <w:r w:rsidR="00E75484">
        <w:lastRenderedPageBreak/>
        <w:t>федеральныерабочиепрограммыучебныхпредметов</w:t>
      </w:r>
      <w:hyperlink r:id="rId11">
        <w:r w:rsidR="00E75484">
          <w:rPr>
            <w:color w:val="0000FF"/>
          </w:rPr>
          <w:t>"Русскийязык"</w:t>
        </w:r>
      </w:hyperlink>
      <w:r w:rsidR="00E75484">
        <w:t>,</w:t>
      </w:r>
      <w:hyperlink r:id="rId12">
        <w:r w:rsidR="00E75484">
          <w:rPr>
            <w:color w:val="0000FF"/>
          </w:rPr>
          <w:t>"Литература"</w:t>
        </w:r>
      </w:hyperlink>
      <w:r w:rsidR="00E75484">
        <w:t>,</w:t>
      </w:r>
      <w:hyperlink r:id="rId13">
        <w:r w:rsidR="00E75484">
          <w:rPr>
            <w:color w:val="0000FF"/>
          </w:rPr>
          <w:t>"История"</w:t>
        </w:r>
      </w:hyperlink>
      <w:r w:rsidR="00E75484">
        <w:t>,</w:t>
      </w:r>
      <w:hyperlink r:id="rId14">
        <w:r w:rsidR="00E75484">
          <w:rPr>
            <w:color w:val="0000FF"/>
          </w:rPr>
          <w:t>"Обществознание"</w:t>
        </w:r>
        <w:r w:rsidR="00E75484">
          <w:t>,</w:t>
        </w:r>
      </w:hyperlink>
      <w:hyperlink r:id="rId15">
        <w:r w:rsidR="00E75484">
          <w:rPr>
            <w:color w:val="0000FF"/>
          </w:rPr>
          <w:t>"География"</w:t>
        </w:r>
        <w:r w:rsidR="00E75484">
          <w:t>,</w:t>
        </w:r>
      </w:hyperlink>
      <w:hyperlink r:id="rId16">
        <w:r w:rsidR="00E75484">
          <w:rPr>
            <w:color w:val="0000FF"/>
          </w:rPr>
          <w:t>"Основыбезопасностижизнедеятельности"</w:t>
        </w:r>
      </w:hyperlink>
      <w:r w:rsidR="00E75484">
        <w:t>,предусмотренныеобразовательнойпрограммы основногообщего</w:t>
      </w:r>
      <w:r w:rsidR="00DC35D8">
        <w:t>образования</w:t>
      </w:r>
      <w:r w:rsidR="00E75484">
        <w:t>,  по остальным предметам учебного плана также  используются федеральныерабочиепрограммы.</w:t>
      </w:r>
    </w:p>
    <w:p w:rsidR="00E75484" w:rsidRDefault="00E75484" w:rsidP="00E75484">
      <w:pPr>
        <w:pStyle w:val="a3"/>
        <w:spacing w:before="1"/>
        <w:ind w:right="336" w:firstLine="540"/>
      </w:pPr>
      <w:r>
        <w:t>Программы по отдельным учебным дисциплинам могут быть адаптированы с учетом особыхобразовательныхпотребностейобучающихся,ихвозможностейиограничений,обусловленныхнарушениями зрения и (при наличии) иными нарушениями развития, что в полной мере относится кучебнымпредметам"Адаптивная физическаякультура".</w:t>
      </w:r>
    </w:p>
    <w:p w:rsidR="0056291A" w:rsidRDefault="0056291A" w:rsidP="00E75484">
      <w:pPr>
        <w:pStyle w:val="a3"/>
        <w:spacing w:line="273" w:lineRule="exact"/>
        <w:ind w:left="940"/>
        <w:jc w:val="left"/>
      </w:pPr>
    </w:p>
    <w:p w:rsidR="00F66590" w:rsidRDefault="00F66590" w:rsidP="005F52B3">
      <w:pPr>
        <w:pStyle w:val="3"/>
        <w:numPr>
          <w:ilvl w:val="1"/>
          <w:numId w:val="15"/>
        </w:numPr>
        <w:tabs>
          <w:tab w:val="left" w:pos="2321"/>
        </w:tabs>
        <w:spacing w:before="1"/>
        <w:ind w:left="2320"/>
        <w:jc w:val="left"/>
        <w:rPr>
          <w:rFonts w:ascii="Arial" w:hAnsi="Arial"/>
        </w:rPr>
      </w:pPr>
      <w:r>
        <w:rPr>
          <w:rFonts w:ascii="Arial" w:hAnsi="Arial"/>
        </w:rPr>
        <w:t>Программаформированияуниверсальныхучебныхдействий.</w:t>
      </w:r>
    </w:p>
    <w:p w:rsidR="00F66590" w:rsidRPr="00E75484" w:rsidRDefault="00F66590" w:rsidP="005F52B3">
      <w:pPr>
        <w:pStyle w:val="a7"/>
        <w:numPr>
          <w:ilvl w:val="2"/>
          <w:numId w:val="15"/>
        </w:numPr>
        <w:tabs>
          <w:tab w:val="left" w:pos="4764"/>
        </w:tabs>
        <w:ind w:hanging="20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Целевойраздел</w:t>
      </w:r>
    </w:p>
    <w:p w:rsidR="00F66590" w:rsidRDefault="00F66590" w:rsidP="005F52B3">
      <w:pPr>
        <w:pStyle w:val="a7"/>
        <w:numPr>
          <w:ilvl w:val="0"/>
          <w:numId w:val="14"/>
        </w:numPr>
        <w:tabs>
          <w:tab w:val="left" w:pos="1190"/>
        </w:tabs>
        <w:ind w:right="334" w:firstLine="540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(далее - УУД) у обучающихся сограниченнымивозможностями здоровья (далее-ОВЗ)обеспечивает:</w:t>
      </w:r>
    </w:p>
    <w:p w:rsidR="00F66590" w:rsidRDefault="00F66590" w:rsidP="00F66590">
      <w:pPr>
        <w:pStyle w:val="a3"/>
        <w:ind w:right="347" w:firstLine="540"/>
      </w:pPr>
      <w:r>
        <w:t>развитие способности к саморазвитию и самосовершенствованию; формирование внутреннейпозицииличности</w:t>
      </w:r>
      <w:proofErr w:type="gramStart"/>
      <w:r>
        <w:t>,р</w:t>
      </w:r>
      <w:proofErr w:type="gramEnd"/>
      <w:r>
        <w:t>егулятивных,познавательных,коммуникативныхУУДуобучающихся;</w:t>
      </w:r>
    </w:p>
    <w:p w:rsidR="00F66590" w:rsidRDefault="00F66590" w:rsidP="00F66590">
      <w:pPr>
        <w:pStyle w:val="a3"/>
        <w:ind w:right="339" w:firstLine="540"/>
      </w:pPr>
      <w:r>
        <w:t>формированиеопытапримененияУУДвжизненныхситуацияхдлярешениязадачобщекультурного, личностного и познавательного развития обучающихся, готовности к решениюпрактическихзадач;</w:t>
      </w:r>
    </w:p>
    <w:p w:rsidR="00F66590" w:rsidRDefault="00F66590" w:rsidP="00F66590">
      <w:pPr>
        <w:pStyle w:val="a3"/>
        <w:spacing w:before="1"/>
        <w:ind w:right="343" w:firstLine="540"/>
      </w:pPr>
      <w:r>
        <w:t>повышение эффективности усвоения знаний и учебных действий, формирования компетенций впредметных областях,учебно-исследовательскойипроектнойдеятельности;</w:t>
      </w:r>
    </w:p>
    <w:p w:rsidR="00F66590" w:rsidRDefault="00F66590" w:rsidP="00F66590">
      <w:pPr>
        <w:pStyle w:val="a3"/>
        <w:ind w:right="338" w:firstLine="540"/>
      </w:pPr>
      <w:r>
        <w:t>формирование навыка участия в различных формах организации учебно-исследовательской ипроектнойдеятельности,втомчислетворческихконкурсах,олимпиадах,научныхобществах,научно-практическихконференциях, олимпиадах;</w:t>
      </w:r>
    </w:p>
    <w:p w:rsidR="00F66590" w:rsidRDefault="00F66590" w:rsidP="00F66590">
      <w:pPr>
        <w:pStyle w:val="a3"/>
        <w:ind w:right="335" w:firstLine="540"/>
      </w:pPr>
      <w:r>
        <w:t>овладение приемами учебного сотрудничества и социального взаимодействия со сверстниками,обучающимися младшего и старшего возраста и взрослыми в совместной учебно-исследовательскойипроектной деятельности;</w:t>
      </w:r>
    </w:p>
    <w:p w:rsidR="00F66590" w:rsidRDefault="00F66590" w:rsidP="00F66590">
      <w:pPr>
        <w:pStyle w:val="a3"/>
        <w:ind w:left="940"/>
      </w:pPr>
      <w:r>
        <w:t>формированиеиразвитиекомпетенцийобучающихсявобластииспользованияИКТ;</w:t>
      </w:r>
    </w:p>
    <w:p w:rsidR="00F66590" w:rsidRDefault="00F66590" w:rsidP="00F66590">
      <w:pPr>
        <w:pStyle w:val="a3"/>
        <w:ind w:right="338" w:firstLine="540"/>
      </w:pPr>
      <w:r>
        <w:t>науровнеобщегопользования,включаявладениеИКТ,поиском,анализомипередачейинформации, презентацией выполненных работ, основами информационной безопасности, умениембезопасногоиспользованиясредствИКТисетиИнтернетформированиекультурыпользованияИКТ;</w:t>
      </w:r>
    </w:p>
    <w:p w:rsidR="00F66590" w:rsidRDefault="00F66590" w:rsidP="00F66590">
      <w:pPr>
        <w:pStyle w:val="a3"/>
        <w:spacing w:before="1"/>
        <w:ind w:right="343" w:firstLine="540"/>
      </w:pPr>
      <w:r>
        <w:t>формирование знаний и навыков в области финансовой грамотности и устойчивого развитияобщества;</w:t>
      </w:r>
    </w:p>
    <w:p w:rsidR="00F66590" w:rsidRDefault="00F66590" w:rsidP="00F66590">
      <w:pPr>
        <w:pStyle w:val="a3"/>
        <w:ind w:right="341" w:firstLine="540"/>
      </w:pPr>
      <w:r>
        <w:t>развитиеучебногосотрудничества</w:t>
      </w:r>
      <w:proofErr w:type="gramStart"/>
      <w:r>
        <w:t>,к</w:t>
      </w:r>
      <w:proofErr w:type="gramEnd"/>
      <w:r>
        <w:t>оммуникативныхучебныхдействий,активизациявзаимодействия со взрослыми и сверстниками при расширении социальных практик при общении сокружающимилюдьми.</w:t>
      </w:r>
    </w:p>
    <w:p w:rsidR="00F66590" w:rsidRDefault="00F66590" w:rsidP="005F52B3">
      <w:pPr>
        <w:pStyle w:val="a7"/>
        <w:numPr>
          <w:ilvl w:val="0"/>
          <w:numId w:val="14"/>
        </w:numPr>
        <w:tabs>
          <w:tab w:val="left" w:pos="1301"/>
        </w:tabs>
        <w:ind w:right="344" w:firstLine="540"/>
        <w:jc w:val="both"/>
        <w:rPr>
          <w:sz w:val="24"/>
        </w:rPr>
      </w:pPr>
      <w:r>
        <w:rPr>
          <w:sz w:val="24"/>
        </w:rPr>
        <w:t>УУДпозволяютрешатьширокийкругзадачвразличныхпредметныхобластяхиявляющиесярезультатами освоения обучающимисяАООПООО.</w:t>
      </w:r>
    </w:p>
    <w:p w:rsidR="00F66590" w:rsidRDefault="00F66590" w:rsidP="005F52B3">
      <w:pPr>
        <w:pStyle w:val="a7"/>
        <w:numPr>
          <w:ilvl w:val="0"/>
          <w:numId w:val="14"/>
        </w:numPr>
        <w:tabs>
          <w:tab w:val="left" w:pos="1202"/>
        </w:tabs>
        <w:ind w:right="338" w:firstLine="540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 учебныхкурсов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одулей,характеризующиесовокупностьпознавательных,коммуникативныхирегулятивныхУУДотражаютспособностьобучающихсяиспользоватьнапрактикеУУД,составляющие умение овладевать учебными знаково-символическими средствами, направленнымина:</w:t>
      </w:r>
    </w:p>
    <w:p w:rsidR="00F66590" w:rsidRDefault="00F66590" w:rsidP="00F66590">
      <w:pPr>
        <w:pStyle w:val="a3"/>
        <w:spacing w:before="1"/>
        <w:ind w:right="343" w:firstLine="540"/>
      </w:pPr>
      <w:r>
        <w:t>овладение умениями замещения, моделирования, кодирования и декодирования информации,логическимиоперациями,включаяобщиеприемырешениязадач(универсальныеучебныепознавательныедействия);</w:t>
      </w:r>
    </w:p>
    <w:p w:rsidR="00F66590" w:rsidRDefault="00F66590" w:rsidP="00F768D4">
      <w:pPr>
        <w:pStyle w:val="a3"/>
        <w:ind w:right="342" w:firstLine="540"/>
      </w:pPr>
      <w:r>
        <w:t>приобретение ими умения учитывать позицию собеседника, организовывать и осуществлятьсотрудничество</w:t>
      </w:r>
      <w:proofErr w:type="gramStart"/>
      <w:r>
        <w:t>,к</w:t>
      </w:r>
      <w:proofErr w:type="gramEnd"/>
      <w:r>
        <w:t>оррекциюспедагогическимиработникамиисосверстниками,адекватнопередаватьинформациюиотображатьпредметноесодержаниеиусловиядеятельностииречи,учитывать разные мнения и интересы, аргументировать и обосновывать свою позицию, задаватьвопросы,необходимыедляорганизациисобственнойдеятельностиисотрудничестваспартнером(универсальныеучебныекоммуникативныедействия);</w:t>
      </w:r>
    </w:p>
    <w:p w:rsidR="00F66590" w:rsidRDefault="00F66590" w:rsidP="00F66590">
      <w:pPr>
        <w:pStyle w:val="a3"/>
        <w:ind w:right="340" w:firstLine="540"/>
      </w:pPr>
      <w:r>
        <w:t>включающими способность принимать и сохранять учебную цель и задачу, планировать еереализацию, контролировать и оценивать свои действия, вносить соответствующие коррективы в ихвыполнение</w:t>
      </w:r>
      <w:proofErr w:type="gramStart"/>
      <w:r>
        <w:t>,с</w:t>
      </w:r>
      <w:proofErr w:type="gramEnd"/>
      <w:r>
        <w:t>тавитьновыеучебныезадачи,проявлятьпознавательнуюинициативувучебномсотрудничестве,осуществлятьконстатирующийипредвосхищающийконтрольпорезультатуиспособудействия,ак</w:t>
      </w:r>
      <w:r>
        <w:lastRenderedPageBreak/>
        <w:t>туальныйконтрольнауровнепроизвольноговнимания(универсальныерегулятивныедействия).</w:t>
      </w:r>
    </w:p>
    <w:p w:rsidR="00F768D4" w:rsidRDefault="00F768D4" w:rsidP="00F66590">
      <w:pPr>
        <w:pStyle w:val="a3"/>
        <w:ind w:right="340" w:firstLine="540"/>
      </w:pPr>
    </w:p>
    <w:p w:rsidR="00F768D4" w:rsidRDefault="00F768D4" w:rsidP="00F66590">
      <w:pPr>
        <w:pStyle w:val="a3"/>
        <w:ind w:right="340" w:firstLine="540"/>
      </w:pPr>
    </w:p>
    <w:p w:rsidR="00F66590" w:rsidRDefault="00F66590" w:rsidP="00F66590">
      <w:pPr>
        <w:pStyle w:val="a3"/>
        <w:spacing w:before="5"/>
        <w:ind w:left="0"/>
        <w:jc w:val="left"/>
      </w:pPr>
    </w:p>
    <w:p w:rsidR="00F66590" w:rsidRDefault="00F66590" w:rsidP="005F52B3">
      <w:pPr>
        <w:pStyle w:val="3"/>
        <w:numPr>
          <w:ilvl w:val="2"/>
          <w:numId w:val="15"/>
        </w:numPr>
        <w:tabs>
          <w:tab w:val="left" w:pos="4452"/>
        </w:tabs>
        <w:spacing w:before="1"/>
        <w:ind w:left="4451" w:hanging="307"/>
        <w:jc w:val="left"/>
      </w:pPr>
      <w:r>
        <w:t>Содержательныйраздел</w:t>
      </w:r>
    </w:p>
    <w:p w:rsidR="00F66590" w:rsidRDefault="00F66590" w:rsidP="00F66590">
      <w:pPr>
        <w:pStyle w:val="a3"/>
        <w:spacing w:before="11"/>
        <w:ind w:left="0"/>
        <w:jc w:val="left"/>
        <w:rPr>
          <w:b/>
          <w:sz w:val="23"/>
        </w:rPr>
      </w:pPr>
    </w:p>
    <w:p w:rsidR="00F66590" w:rsidRDefault="00F66590" w:rsidP="005F52B3">
      <w:pPr>
        <w:pStyle w:val="a7"/>
        <w:numPr>
          <w:ilvl w:val="0"/>
          <w:numId w:val="14"/>
        </w:numPr>
        <w:tabs>
          <w:tab w:val="left" w:pos="1181"/>
        </w:tabs>
        <w:spacing w:line="274" w:lineRule="exact"/>
        <w:ind w:left="1180" w:hanging="241"/>
        <w:jc w:val="both"/>
        <w:rPr>
          <w:b/>
          <w:sz w:val="24"/>
        </w:rPr>
      </w:pPr>
      <w:r>
        <w:rPr>
          <w:b/>
          <w:sz w:val="24"/>
        </w:rPr>
        <w:t>ОписаниевзаимосвязиУУДссодержаниемучебныхпредметов.</w:t>
      </w:r>
    </w:p>
    <w:p w:rsidR="00F66590" w:rsidRDefault="00F66590" w:rsidP="005F52B3">
      <w:pPr>
        <w:pStyle w:val="a7"/>
        <w:numPr>
          <w:ilvl w:val="1"/>
          <w:numId w:val="14"/>
        </w:numPr>
        <w:tabs>
          <w:tab w:val="left" w:pos="1361"/>
        </w:tabs>
        <w:ind w:right="334" w:firstLine="540"/>
        <w:jc w:val="both"/>
        <w:rPr>
          <w:sz w:val="24"/>
        </w:rPr>
      </w:pPr>
      <w:r>
        <w:rPr>
          <w:sz w:val="24"/>
        </w:rPr>
        <w:t>Разработанные по всем учебным предметам рабочие программы отражают определенные воФГОСОООуниверсальныеучебныедействиявтрехсвоихкомпонентах,учитываютособыеобразовательные потребности обучающихся с ОВЗ, в том числе в целенаправленном развитии речи -устнойи письменной.</w:t>
      </w:r>
    </w:p>
    <w:p w:rsidR="00F66590" w:rsidRDefault="00F66590" w:rsidP="00F66590">
      <w:pPr>
        <w:pStyle w:val="a3"/>
        <w:spacing w:before="3"/>
        <w:ind w:left="0"/>
        <w:jc w:val="left"/>
      </w:pPr>
    </w:p>
    <w:p w:rsidR="00F66590" w:rsidRDefault="00F66590" w:rsidP="005F52B3">
      <w:pPr>
        <w:pStyle w:val="3"/>
        <w:numPr>
          <w:ilvl w:val="1"/>
          <w:numId w:val="14"/>
        </w:numPr>
        <w:tabs>
          <w:tab w:val="left" w:pos="1361"/>
        </w:tabs>
        <w:spacing w:line="274" w:lineRule="exact"/>
        <w:ind w:left="1360" w:hanging="421"/>
      </w:pPr>
      <w:r>
        <w:t>ОписаниереализациитребованийформированияУУДвпредметныхрезультатах.</w:t>
      </w:r>
    </w:p>
    <w:p w:rsidR="00F66590" w:rsidRDefault="00F66590" w:rsidP="00F66590">
      <w:pPr>
        <w:pStyle w:val="a3"/>
        <w:spacing w:line="274" w:lineRule="exact"/>
        <w:ind w:left="1000"/>
        <w:jc w:val="left"/>
      </w:pPr>
      <w:r>
        <w:t>Русскийязыкилитература.</w:t>
      </w:r>
    </w:p>
    <w:p w:rsidR="00F66590" w:rsidRDefault="00F66590" w:rsidP="00F66590">
      <w:pPr>
        <w:pStyle w:val="a3"/>
        <w:ind w:left="940" w:right="3382"/>
        <w:jc w:val="left"/>
      </w:pPr>
      <w:r>
        <w:t>Формирование универсальных учебных познавательных действий.Формированиебазовых логическихдействий: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анализировать,классифицировать,сравниватьязыковыеединицы,атакжетекстыразличныхфункциональныхразновидностей языка, функционально-смысловыхтиповречии жанров;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выявлятьихарактеризоватьсущественныепризнакиклассификации,основаниядляобобщенияисравнения,критериипроводимогоанализаязыковыхединиц,текстовразличныхфункциональныхразновидностей языка, функционально-смысловыхтиповречии жанров;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0"/>
        <w:jc w:val="both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литературныеобъекты, устанавливать основания для их обобщения и сравнения, определять критериипроводимогоанализа;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выявлятьикомментироватьзакономерностиприизученииязыковыхпроцессов;формулировать выводы с использованием дедуктивных и индуктивных умозаключений,умозаключенийпо аналогии;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выбиратьспособрешенияучебнойзадачиприработесразнымиединицамиязыка,разнымитипамитекстов,сравниваявариантырешенияивыбираяоптимальныйвариантс учетомвыделенныхкритериев;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3"/>
        <w:jc w:val="both"/>
        <w:rPr>
          <w:sz w:val="24"/>
        </w:rPr>
      </w:pPr>
      <w:r>
        <w:rPr>
          <w:sz w:val="24"/>
        </w:rPr>
        <w:t>самостоятельновыявлять(врамкахпредложеннойзадачи)критерииопределениязакономерностейипротиворечийврассматриваемыхлитературныхфактахинаблюденияхнад текстом;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выявлятьдефицитинформации,данных,необходимыхдлярешенияпоставленнойучебнойзадачи;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6"/>
        <w:jc w:val="both"/>
        <w:rPr>
          <w:sz w:val="24"/>
        </w:rPr>
      </w:pPr>
      <w:r>
        <w:rPr>
          <w:sz w:val="24"/>
        </w:rPr>
        <w:t>устанавливатьпричинно-следственныесвязиприизучениилитературныхявленийипроцессов.</w:t>
      </w:r>
    </w:p>
    <w:p w:rsidR="00F66590" w:rsidRDefault="00F66590" w:rsidP="00F66590">
      <w:pPr>
        <w:pStyle w:val="a3"/>
        <w:ind w:left="940"/>
      </w:pPr>
      <w:r>
        <w:t>Формированиебазовыхисследовательскихдействий: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самостоятельно определять и формулировать цели лингвистических мини-исследований,формулироватьииспользоватьвопросыкакисследовательскийинструмент;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формулироватьвустнойиписьменнойформегипотезупредстоящегоисследования(исследовательского проекта) языкового материала; осуществлять проверку гипотезы;аргументироватьсвоюпозицию, мнение;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проводитьпосамостоятельносоставленномупланунебольшоеисследованиепоустановлениюособенностейязыковыхединиц,языковыхпроцессов,особенностейпричинно-следственных связейизависимостейобъектов междусобой;</w:t>
      </w:r>
    </w:p>
    <w:p w:rsidR="00F768D4" w:rsidRPr="00F768D4" w:rsidRDefault="00F66590" w:rsidP="00F768D4">
      <w:pPr>
        <w:pStyle w:val="a7"/>
        <w:numPr>
          <w:ilvl w:val="2"/>
          <w:numId w:val="14"/>
        </w:numPr>
        <w:tabs>
          <w:tab w:val="left" w:pos="1661"/>
        </w:tabs>
        <w:spacing w:line="274" w:lineRule="exact"/>
        <w:ind w:hanging="361"/>
        <w:jc w:val="both"/>
        <w:rPr>
          <w:sz w:val="24"/>
        </w:rPr>
      </w:pPr>
      <w:r w:rsidRPr="00F768D4">
        <w:rPr>
          <w:sz w:val="24"/>
        </w:rPr>
        <w:t>самостоятельноформулироватьобобщенияивыводыпорезультатампроведенного</w:t>
      </w:r>
    </w:p>
    <w:p w:rsidR="00F66590" w:rsidRDefault="00F66590" w:rsidP="00F66590">
      <w:pPr>
        <w:pStyle w:val="a3"/>
        <w:spacing w:before="73"/>
        <w:ind w:left="1660" w:right="332"/>
      </w:pPr>
      <w:r>
        <w:t>наблюдения за языковым материалом и языковыми явлениями, лингвистического мини-исследования</w:t>
      </w:r>
      <w:proofErr w:type="gramStart"/>
      <w:r>
        <w:t>,п</w:t>
      </w:r>
      <w:proofErr w:type="gramEnd"/>
      <w:r>
        <w:t>редставлятьрезультатыисследованиявтомчислевустнойиписьменнойформе,ввидеэлектроннойпрезентации,схемы,таблицы,диаграммы;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3"/>
        <w:jc w:val="both"/>
        <w:rPr>
          <w:sz w:val="24"/>
        </w:rPr>
      </w:pPr>
      <w:r>
        <w:rPr>
          <w:sz w:val="24"/>
        </w:rPr>
        <w:t>формулироватьгипотезуобистинностисобственныхсужденийисужденийдругих,аргументироватьсвоюпозициюввыбореиинтерпретациилитературногообъектаисслед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самостоятельносоставлятьпланисследованияособенностейлитературногообъектаизучения,причинно-следственных связейизависимостейобъектовмеждусобой;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овладетьинструментамиоценкидостоверностиполученныхвыводовиобобщений;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lastRenderedPageBreak/>
        <w:t>прогнозироватьвозможноедальнейшееразвитиесобытийиихпоследствияваналогичныхилисходныхситуациях,атакжевыдвигатьпредположенияобихразвитиивновыхусловияхиконтекстах,втомчислевлитературных произведениях;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науроках или во внеурочной деятельности, в том числе в устных и стендовых докладах наконференциях.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Работасинформацией: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7"/>
        <w:jc w:val="both"/>
        <w:rPr>
          <w:sz w:val="24"/>
        </w:rPr>
      </w:pPr>
      <w:r>
        <w:rPr>
          <w:sz w:val="24"/>
        </w:rPr>
        <w:t>выбирать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ализировать,обобщать,систематизировать,интерпретироватьикомментироватьинформацию,представленнуювтекстах,таблицах,схемах;представлятьтекстввидетаблицы,графики;извлекатьинформациюизразличныхисточников(энциклопедий,словарей,справочников;СМИ,государственныхэлектронныхресурсовучебногоназначения),передаватьинформациювсжатомиразвернутомвидевсоответствиисучебной задачей;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jc w:val="both"/>
        <w:rPr>
          <w:sz w:val="24"/>
        </w:rPr>
      </w:pPr>
      <w:r>
        <w:rPr>
          <w:sz w:val="24"/>
        </w:rPr>
        <w:t xml:space="preserve">использовать различные виды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 xml:space="preserve"> - выборочное, ознакомительное, детальное (сучетомособыхобразовательныхпотребностейиособенностейречевогоразвитияобучающихся)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чтения-изучающее,ознакомительное,просмотровое,поисковое,взависимостиотпоставленнойучебнойзадачи(цели);извлекатьнеобходимуюинформациюизпрослушанныхипрочитанныхтекстовразличныхфункциональныхразновидностей языка и жанров; оценивать прочитанный или прослушанный текст сточкизренияиспользованныхвнемязыковыхсредств;оцениватьдостоверностьсодержащейсявтекстеинформации;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5"/>
        <w:jc w:val="both"/>
        <w:rPr>
          <w:sz w:val="24"/>
        </w:rPr>
      </w:pPr>
      <w:r>
        <w:rPr>
          <w:sz w:val="24"/>
        </w:rPr>
        <w:t>выделятьглавнуюидополнительнуюинформациютекстов;выявлятьдефицитинформации текста, необходимой для решения поставленной задачи, и восполнять егопутемиспользования другихисточников 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в процессе чтения текста прогнозировать его содержание (в том числе по названию,ключевымсловам,попервомуипоследнемуабзацу),выдвигатьпредположенияодальнейшемразвитиимысли автораипроверятьихвпроцессечтениятекста;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позициюавтора текста и собственную точку зрения на проблему текста, в анализируемом тексте идругихисточниках;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4"/>
        <w:jc w:val="both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другойинформации (текст, презентация, таблица, схема) в зависимости от коммуникативнойустановки;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jc w:val="both"/>
        <w:rPr>
          <w:sz w:val="24"/>
        </w:rPr>
      </w:pPr>
      <w:r>
        <w:rPr>
          <w:sz w:val="24"/>
        </w:rPr>
        <w:t>оцениватьнадежностьлитературнойидругойинформациипокритериям,предложеннымпедагогическимработникомилисформулированнымсамостоятельно;эффективнозапоминать исистематизироватьэтуинформацию.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Формированиеуниверсальныхучебныхкоммуникативныхдействий: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письменнойформе суждения на социально-культурные, нравственно-этические, бытовые, учебныетемывсоответствии стемой, целью, сферойиситуацией общения;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правильно, логично,аргументированно излагатьсвоюточку зренияпо поставленнойпроблеме;</w:t>
      </w:r>
    </w:p>
    <w:p w:rsidR="00F66590" w:rsidRPr="00F768D4" w:rsidRDefault="00F66590" w:rsidP="00F66590">
      <w:pPr>
        <w:pStyle w:val="a7"/>
        <w:numPr>
          <w:ilvl w:val="2"/>
          <w:numId w:val="14"/>
        </w:numPr>
        <w:tabs>
          <w:tab w:val="left" w:pos="1661"/>
        </w:tabs>
        <w:spacing w:before="3" w:line="237" w:lineRule="auto"/>
        <w:ind w:right="344"/>
        <w:jc w:val="both"/>
        <w:rPr>
          <w:sz w:val="24"/>
        </w:rPr>
        <w:sectPr w:rsidR="00F66590" w:rsidRPr="00F768D4">
          <w:pgSz w:w="11910" w:h="16840"/>
          <w:pgMar w:top="620" w:right="380" w:bottom="1200" w:left="320" w:header="0" w:footer="922" w:gutter="0"/>
          <w:cols w:space="720"/>
        </w:sectPr>
      </w:pPr>
      <w:r w:rsidRPr="00F768D4">
        <w:rPr>
          <w:sz w:val="24"/>
        </w:rPr>
        <w:t>выражатьсвоюточкузренияиаргументироватьеевдиалогахидискуссиях;сопоставлятьсвоисужденияссуждениямидругихучастниковдиалогаиполилога,</w:t>
      </w:r>
    </w:p>
    <w:p w:rsidR="00F66590" w:rsidRDefault="00F66590" w:rsidP="00F66590">
      <w:pPr>
        <w:pStyle w:val="a3"/>
        <w:spacing w:before="73"/>
        <w:ind w:left="1660" w:right="338"/>
      </w:pPr>
      <w:r>
        <w:lastRenderedPageBreak/>
        <w:t>обнаруживатьразличиеисходствопозиций;корректновыражатьсвоеотношениексуждениямсобеседников;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 xml:space="preserve">формулировать цель учебной деятельности, планировать ее, осуществлять </w:t>
      </w:r>
      <w:proofErr w:type="spellStart"/>
      <w:r>
        <w:rPr>
          <w:sz w:val="24"/>
        </w:rPr>
        <w:t>самоконтроль,самооценку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самокоррекцию</w:t>
      </w:r>
      <w:proofErr w:type="spellEnd"/>
      <w:r>
        <w:rPr>
          <w:sz w:val="24"/>
        </w:rPr>
        <w:t>; объяснять причины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результатадеятельности</w:t>
      </w:r>
      <w:proofErr w:type="spellEnd"/>
      <w:r>
        <w:rPr>
          <w:sz w:val="24"/>
        </w:rPr>
        <w:t>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9"/>
        <w:jc w:val="both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причины,уметьпредупреждать их),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8"/>
        <w:jc w:val="both"/>
        <w:rPr>
          <w:sz w:val="24"/>
        </w:rPr>
      </w:pPr>
      <w:r>
        <w:rPr>
          <w:sz w:val="24"/>
        </w:rPr>
        <w:t>давать оценку приобретенному речевому опыту и корректировать собственную речь сучетомцелей иусловий общения;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оцениватьсоответствиерезультатапоставленнойцелии условиямобщения;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управлятьсобственнымиэмоциями,корректновыражатьихвпроцессеречевогообщения.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Формированиеуниверсальныхучебныхрегулятивныхдействий: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7"/>
        <w:jc w:val="both"/>
        <w:rPr>
          <w:sz w:val="24"/>
        </w:rPr>
      </w:pPr>
      <w:r>
        <w:rPr>
          <w:sz w:val="24"/>
        </w:rPr>
        <w:t>владетьсоциокультурныминормамиинормамиречевогоповедениявактуальныхсферахречевогообщения;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соблюдатьнормысовременногорусскоголитературногоязыкаинормыречевогоэтикета;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7"/>
        <w:jc w:val="both"/>
        <w:rPr>
          <w:sz w:val="24"/>
        </w:rPr>
      </w:pPr>
      <w:r>
        <w:rPr>
          <w:sz w:val="24"/>
        </w:rPr>
        <w:t>уместнопользоватьсявпроцессеустнойкоммуникациивнеязыковымисредствамиобщения(втомчислеестественными жестами,мимикой лица);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публично представлять результаты проведенного языкового анализа или проекта прииспользовании устной речи, самостоятельно составленной компьютерной презентациивыполненноголингвистического исследования,проекта.</w:t>
      </w:r>
    </w:p>
    <w:p w:rsidR="00F66590" w:rsidRDefault="00F66590" w:rsidP="00F66590">
      <w:pPr>
        <w:pStyle w:val="a3"/>
        <w:ind w:left="1000"/>
      </w:pPr>
      <w:r>
        <w:t>Иностранный(английский)язык.</w:t>
      </w:r>
    </w:p>
    <w:p w:rsidR="00F66590" w:rsidRDefault="00F66590" w:rsidP="00F66590">
      <w:pPr>
        <w:pStyle w:val="a3"/>
        <w:ind w:left="1000" w:right="3338"/>
      </w:pPr>
      <w:r>
        <w:t>Формирование универсальных учебных познавательных действий.Формированиебазовыхлогическихдействий: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определятьпризнакиязыковыхединициностранногоязыка,применятьизученныеправила,языковыемодели, алгоритмы;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определятьииспользоватьсловообразовательныеэлементы;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классифицироватьязыковыеединицыиностранногоязыка;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проводитьаналогиииустанавливатьразличиямеждуязыковымисредствамиродногоииностранныхязыков;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rPr>
          <w:sz w:val="24"/>
        </w:rPr>
      </w:pPr>
      <w:r>
        <w:rPr>
          <w:sz w:val="24"/>
        </w:rPr>
        <w:t>различатьииспользоватьязыковыеединицыразногоуровня(морфемы,слова,словосочетания,предложение);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определятьтипывысказыванийнаиностранном языке;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использоватьинформацию,представленнуювсхемах,таблицахприпостроениисобственныхустныхиписьменныхвысказываний.</w:t>
      </w:r>
    </w:p>
    <w:p w:rsidR="00F66590" w:rsidRDefault="00F66590" w:rsidP="00F66590">
      <w:pPr>
        <w:pStyle w:val="a3"/>
        <w:ind w:left="1000"/>
        <w:jc w:val="left"/>
      </w:pPr>
      <w:r>
        <w:t>Работасинформацией: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8"/>
        <w:jc w:val="both"/>
        <w:rPr>
          <w:sz w:val="24"/>
        </w:rPr>
      </w:pPr>
      <w:r>
        <w:rPr>
          <w:sz w:val="24"/>
        </w:rPr>
        <w:t>пониматьосновноеилиполноесодержаниетекстов,извлекатьзапрашиваемуюинформациюисущественныедеталиизтекставзависимостиотпоставленнойзадачи;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9"/>
        <w:jc w:val="both"/>
        <w:rPr>
          <w:sz w:val="24"/>
        </w:rPr>
      </w:pPr>
      <w:r>
        <w:rPr>
          <w:sz w:val="24"/>
        </w:rPr>
        <w:t xml:space="preserve">пониматьиноязычнуюречьвпроцессеаудирования,извлекатьзапрашиваемуюинформациюисущественныедетали </w:t>
      </w:r>
      <w:proofErr w:type="spellStart"/>
      <w:r>
        <w:rPr>
          <w:sz w:val="24"/>
        </w:rPr>
        <w:t>взависимостиотпоставленнойзадачи</w:t>
      </w:r>
      <w:proofErr w:type="spellEnd"/>
      <w:r>
        <w:rPr>
          <w:sz w:val="24"/>
        </w:rPr>
        <w:t>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jc w:val="both"/>
        <w:rPr>
          <w:sz w:val="24"/>
        </w:rPr>
      </w:pPr>
      <w:r>
        <w:rPr>
          <w:sz w:val="24"/>
        </w:rPr>
        <w:t>прогнозироватьсодержаниетекстапозаголовкуииллюстрациям,устанавливатьлогическиесвязивтексте,последовательностьсобытий,восстанавливатьтекстизразрозненных частей;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определятьзначениеновогословапоконтексту;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7"/>
        <w:jc w:val="both"/>
        <w:rPr>
          <w:sz w:val="24"/>
        </w:rPr>
      </w:pPr>
      <w:r>
        <w:rPr>
          <w:sz w:val="24"/>
        </w:rPr>
        <w:t>кратко отображать информацию на иностранном языке, использовать ключевые слова,выражения,составлятьплан;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оцениватьдостоверностьинформации,полученнойизиноязычныхисточников,сетиИнтернет.</w:t>
      </w:r>
    </w:p>
    <w:p w:rsidR="00F66590" w:rsidRDefault="00F66590" w:rsidP="00F66590">
      <w:pPr>
        <w:pStyle w:val="a3"/>
        <w:ind w:left="940"/>
      </w:pPr>
      <w:r>
        <w:t>Формированиеуниверсальныхучебныхкоммуникативныхдействий: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jc w:val="both"/>
        <w:rPr>
          <w:sz w:val="24"/>
        </w:rPr>
      </w:pPr>
      <w:r>
        <w:rPr>
          <w:sz w:val="24"/>
        </w:rPr>
        <w:t>восприниматьисоздаватьсобственныедиалогическиеимонологическиевысказываниявсоответствии споставленнойзадачей;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адекватновыбиратьязыковыесредствадлярешениякоммуникативныхзадач;</w:t>
      </w:r>
    </w:p>
    <w:p w:rsidR="00F66590" w:rsidRDefault="00F66590" w:rsidP="00F66590">
      <w:pPr>
        <w:spacing w:line="274" w:lineRule="exact"/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73"/>
        <w:ind w:right="342"/>
        <w:jc w:val="both"/>
        <w:rPr>
          <w:sz w:val="24"/>
        </w:rPr>
      </w:pPr>
      <w:r>
        <w:rPr>
          <w:sz w:val="24"/>
        </w:rPr>
        <w:lastRenderedPageBreak/>
        <w:t>знать основные нормы речевого этикета и речевого поведения на английском языке всоответствиискоммуникативной ситуацией.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осуществлять работу в парах, группах, выполнять разные социальные роли: ведущего иисполнителя;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3"/>
        <w:jc w:val="both"/>
        <w:rPr>
          <w:sz w:val="24"/>
        </w:rPr>
      </w:pPr>
      <w:r>
        <w:rPr>
          <w:sz w:val="24"/>
        </w:rPr>
        <w:t>выражатьсвоюточкузрениянаанглийскомязыкеприиспользованииизученныхязыковыхсредств,уметькорректновыражатьсвоеотношениекальтернативнойпозиции;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представлятьнаиностранномязыкерезультатывыполненнойпроектнойработысиспользованиемкомпьютернойпрезентации.</w:t>
      </w:r>
    </w:p>
    <w:p w:rsidR="00F66590" w:rsidRDefault="00F66590" w:rsidP="00F66590">
      <w:pPr>
        <w:pStyle w:val="a3"/>
        <w:ind w:left="940"/>
      </w:pPr>
      <w:r>
        <w:t>Формированиеуниверсальныхучебныхрегулятивныхдействий: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468"/>
          <w:tab w:val="left" w:pos="4322"/>
          <w:tab w:val="left" w:pos="5402"/>
          <w:tab w:val="left" w:pos="6363"/>
          <w:tab w:val="left" w:pos="7733"/>
          <w:tab w:val="left" w:pos="8814"/>
          <w:tab w:val="left" w:pos="9284"/>
          <w:tab w:val="left" w:pos="10750"/>
        </w:tabs>
        <w:ind w:right="340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новые</w:t>
      </w:r>
      <w:r>
        <w:rPr>
          <w:sz w:val="24"/>
        </w:rPr>
        <w:tab/>
        <w:t>учебные</w:t>
      </w:r>
      <w:r>
        <w:rPr>
          <w:sz w:val="24"/>
        </w:rPr>
        <w:tab/>
        <w:t>задачи,</w:t>
      </w:r>
      <w:r>
        <w:rPr>
          <w:sz w:val="24"/>
        </w:rPr>
        <w:tab/>
        <w:t>определять</w:t>
      </w:r>
      <w:r>
        <w:rPr>
          <w:sz w:val="24"/>
        </w:rPr>
        <w:tab/>
        <w:t>способы</w:t>
      </w:r>
      <w:r>
        <w:rPr>
          <w:sz w:val="24"/>
        </w:rPr>
        <w:tab/>
        <w:t>их</w:t>
      </w:r>
      <w:r>
        <w:rPr>
          <w:sz w:val="24"/>
        </w:rPr>
        <w:tab/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z w:val="24"/>
        </w:rPr>
        <w:t>сотрудничествеспедагогическимработником и самостоятельно;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rPr>
          <w:sz w:val="24"/>
        </w:rPr>
      </w:pPr>
      <w:r>
        <w:rPr>
          <w:sz w:val="24"/>
        </w:rPr>
        <w:t>планироватьработу впарахилигруппе,определятьсвоюроль,распределятьзадачимеждуучастниками;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rPr>
          <w:sz w:val="24"/>
        </w:rPr>
      </w:pPr>
      <w:r>
        <w:rPr>
          <w:sz w:val="24"/>
        </w:rPr>
        <w:t>восприниматьречьпартнераприработевпареилигруппах,принеобходимостиеекорректировать;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0"/>
        <w:rPr>
          <w:sz w:val="24"/>
        </w:rPr>
      </w:pPr>
      <w:r>
        <w:rPr>
          <w:sz w:val="24"/>
        </w:rPr>
        <w:t>корректироватьсвоюдеятельностьсучетомпоставленныхучебныхзадач,возникающихвходеихвыполнения,трудностей и ошибок;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8"/>
        <w:rPr>
          <w:sz w:val="24"/>
        </w:rPr>
      </w:pPr>
      <w:r>
        <w:rPr>
          <w:sz w:val="24"/>
        </w:rPr>
        <w:t>осуществлятьсамоконтрольпривыполнениизаданий,адекватнооцениватьрезультатысвоейдеятельности.</w:t>
      </w:r>
    </w:p>
    <w:p w:rsidR="00F66590" w:rsidRDefault="00F66590" w:rsidP="00F66590">
      <w:pPr>
        <w:pStyle w:val="a3"/>
        <w:ind w:left="940"/>
        <w:jc w:val="left"/>
      </w:pPr>
      <w:r>
        <w:t>Математикаиинформатика.</w:t>
      </w:r>
    </w:p>
    <w:p w:rsidR="00F66590" w:rsidRDefault="00F66590" w:rsidP="00F66590">
      <w:pPr>
        <w:pStyle w:val="a3"/>
        <w:ind w:left="940" w:right="3382"/>
        <w:jc w:val="left"/>
      </w:pPr>
      <w:r>
        <w:t>Формирование универсальных учебных познавательных действий.Формированиебазовых логическихдействий: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выявлятькачества,свойства,характеристикиматематическихобъектов;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различатьсвойстваипризнакиобъектов;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rPr>
          <w:sz w:val="24"/>
        </w:rPr>
      </w:pPr>
      <w:r>
        <w:rPr>
          <w:sz w:val="24"/>
        </w:rPr>
        <w:t>сравнивать,упорядочивать,классифицироватьчисла,величины,выражения,формулы,графики,геометрическиефигуры;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устанавливать связи и отношения, проводить аналогии, распознавать зависимости междуобъектами;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анализироватьизмененияинаходитьзакономерности;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rPr>
          <w:sz w:val="24"/>
        </w:rPr>
      </w:pPr>
      <w:r>
        <w:rPr>
          <w:sz w:val="24"/>
        </w:rPr>
        <w:t>формулироватьииспользоватьопределенияпонятий,теоремы;выводитьследствия,строить отрицания, формулировать обратныетеоремы;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использоватьлогическиесвязки"и","или","если...,то...";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7"/>
        <w:rPr>
          <w:sz w:val="24"/>
        </w:rPr>
      </w:pPr>
      <w:r>
        <w:rPr>
          <w:sz w:val="24"/>
        </w:rPr>
        <w:t>обобщать и конкретизировать; строить заключения от общего к частному и от частного кобщему;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rPr>
          <w:sz w:val="24"/>
        </w:rPr>
      </w:pPr>
      <w:r>
        <w:rPr>
          <w:sz w:val="24"/>
        </w:rPr>
        <w:t xml:space="preserve">использоватькванторы"все","всякий","любой","некоторый","существует";приводитьпримери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hanging="361"/>
        <w:rPr>
          <w:sz w:val="24"/>
        </w:rPr>
      </w:pPr>
      <w:r>
        <w:rPr>
          <w:sz w:val="24"/>
        </w:rPr>
        <w:t>различать,распознаватьверныеиневерныеутверждения;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выражатьотношения,зависимости,правила,закономерностиспомощьюформул;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rPr>
          <w:sz w:val="24"/>
        </w:rPr>
      </w:pPr>
      <w:r>
        <w:rPr>
          <w:sz w:val="24"/>
        </w:rPr>
        <w:t>моделироватьотношениямеждуобъектами,использоватьсимвольныеиграфическиемодели;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воспроизводитьистроитьлогическиецепочкиутверждений,прямыеиотпротивного;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устанавливатьпротиворечияврассуждениях;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создавать, применять и преобразовывать знаки и символы, модели и схемы для решенияучебных ипознавательныхзадач;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информацииилиданныхизисточниковсучетомпредложеннойучебнойзадачиизаданныхкритериев.</w:t>
      </w:r>
    </w:p>
    <w:p w:rsidR="00F66590" w:rsidRDefault="00F66590" w:rsidP="00F66590">
      <w:pPr>
        <w:pStyle w:val="a3"/>
        <w:ind w:left="940"/>
      </w:pPr>
      <w:r>
        <w:t>Формированиебазовыхисследовательскихдействий: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jc w:val="both"/>
        <w:rPr>
          <w:sz w:val="24"/>
        </w:rPr>
      </w:pPr>
      <w:r>
        <w:rPr>
          <w:sz w:val="24"/>
        </w:rPr>
        <w:t>формулироватьвопросыисследовательскогохарактераосвойствахматематическихобъектов, влиянии на свойства отдельных элементов и параметров; выдвигать гипотезы,разбиратьразличныеварианты;использоватьпример,аналогиюиобобщение;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доказывать,обосновывать,аргументироватьсвоисуждения,выводы,закономерностии</w:t>
      </w:r>
    </w:p>
    <w:p w:rsidR="00F66590" w:rsidRDefault="00F66590" w:rsidP="00F66590">
      <w:pPr>
        <w:spacing w:line="274" w:lineRule="exact"/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F66590">
      <w:pPr>
        <w:pStyle w:val="a3"/>
        <w:spacing w:before="73"/>
        <w:ind w:left="1660"/>
        <w:jc w:val="left"/>
      </w:pPr>
      <w:r>
        <w:lastRenderedPageBreak/>
        <w:t>результаты;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rPr>
          <w:sz w:val="24"/>
        </w:rPr>
      </w:pPr>
      <w:r>
        <w:rPr>
          <w:sz w:val="24"/>
        </w:rPr>
        <w:t>представлятьвыводы,результатыопытовиэкспериментов,используя,втомчислематематическийязыкисимволику;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3"/>
        <w:rPr>
          <w:sz w:val="24"/>
        </w:rPr>
      </w:pPr>
      <w:r>
        <w:rPr>
          <w:sz w:val="24"/>
        </w:rPr>
        <w:t>оцениватьнадежностьинформациипокритериям,предложеннымпедагогическимработникомилисформулированнымсамостоятельно.</w:t>
      </w:r>
    </w:p>
    <w:p w:rsidR="00F66590" w:rsidRDefault="00F66590" w:rsidP="00F66590">
      <w:pPr>
        <w:pStyle w:val="a3"/>
        <w:ind w:left="940"/>
        <w:jc w:val="left"/>
      </w:pPr>
      <w:r>
        <w:t>Работасинформацией: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rPr>
          <w:sz w:val="24"/>
        </w:rPr>
      </w:pPr>
      <w:r>
        <w:rPr>
          <w:sz w:val="24"/>
        </w:rPr>
        <w:t>использоватьтаблицыисхемыдляструктурированногопредставленияинформации,графическиеспособы представления данных;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переводитьвербальнуюинформациювграфическуюформуинаоборот;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6"/>
        <w:rPr>
          <w:sz w:val="24"/>
        </w:rPr>
      </w:pPr>
      <w:r>
        <w:rPr>
          <w:sz w:val="24"/>
        </w:rPr>
        <w:t>выявлятьнедостаточностьиизбыточностьинформации,данных,необходимыхдлярешенияучебной или практической задачи;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360"/>
          <w:tab w:val="left" w:pos="4715"/>
          <w:tab w:val="left" w:pos="6477"/>
          <w:tab w:val="left" w:pos="7648"/>
          <w:tab w:val="left" w:pos="9396"/>
        </w:tabs>
        <w:ind w:right="345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неверную</w:t>
      </w:r>
      <w:r>
        <w:rPr>
          <w:sz w:val="24"/>
        </w:rPr>
        <w:tab/>
        <w:t>информацию,</w:t>
      </w:r>
      <w:r>
        <w:rPr>
          <w:sz w:val="24"/>
        </w:rPr>
        <w:tab/>
        <w:t>данные,</w:t>
      </w:r>
      <w:r>
        <w:rPr>
          <w:sz w:val="24"/>
        </w:rPr>
        <w:tab/>
        <w:t>утверждения;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z w:val="24"/>
        </w:rPr>
        <w:t>противоречиявфактах,данных;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находитьошибкивневерныхутвержденияхиисправлятьих;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rPr>
          <w:sz w:val="24"/>
        </w:rPr>
      </w:pPr>
      <w:r>
        <w:rPr>
          <w:sz w:val="24"/>
        </w:rPr>
        <w:t>оцениватьнадежностьинформациипокритериям,предложеннымпедагогическимработникомилисформулированнымсамостоятельно.</w:t>
      </w:r>
    </w:p>
    <w:p w:rsidR="00F66590" w:rsidRDefault="00F66590" w:rsidP="00F66590">
      <w:pPr>
        <w:pStyle w:val="a3"/>
        <w:spacing w:before="1"/>
        <w:ind w:left="940"/>
        <w:jc w:val="left"/>
      </w:pPr>
      <w:r>
        <w:t>Формированиеуниверсальныхучебныхкоммуникативныхдействий: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выстраиватьипредставлятьвписьменнойформелогикурешениязадачи,доказательства, подкрепляя пояснениями, обоснованиями в текстовом и графическомвиде;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информационнойбезопасности, определяющими правила общественного поведения, формы социальнойжизнивгруппахисообществах,существующихввиртуальномпространстве;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8"/>
        <w:jc w:val="both"/>
        <w:rPr>
          <w:sz w:val="24"/>
        </w:rPr>
      </w:pPr>
      <w:r>
        <w:rPr>
          <w:sz w:val="24"/>
        </w:rPr>
        <w:t>пониматьииспользоватьпреимуществакоманднойииндивидуальнойработыприрешенииконкретнойпроблемы,втомчислеприсозданииинформационногопродукта;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приниматьцельсовместнойинформационнойдеятельностипосбору,обработке,передаче,формализации 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договариваться,обсуждатьпроцесси результат совместной работы;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выполнятьсвоючастьработысинформациейилиинформационнымпродуктом,достигая качественного результата по своему направлению и координируя свои действиясдругими членами команды;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определеннымкритериям,самостоятельносформулированным участникамивзаимодействия.</w:t>
      </w:r>
    </w:p>
    <w:p w:rsidR="00F66590" w:rsidRDefault="00F66590" w:rsidP="00F66590">
      <w:pPr>
        <w:pStyle w:val="a3"/>
        <w:ind w:left="1000"/>
      </w:pPr>
      <w:r>
        <w:t>Формированиеуниверсальныхучебныхрегулятивныхдействий: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удерживатьцельдеятельности;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планироватьвыполнениеучебнойзадачи,выбиратьиаргументироватьспособдеятельности;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5"/>
        <w:jc w:val="both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данныхилиинформации;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анализироватьиоцениватьсобственнуюработу,например:мерусобственнойсамостоятельности,затруднения, дефициты, ошибки;</w:t>
      </w:r>
    </w:p>
    <w:p w:rsidR="00F66590" w:rsidRDefault="00F66590" w:rsidP="00F66590">
      <w:pPr>
        <w:pStyle w:val="a3"/>
        <w:ind w:left="940"/>
      </w:pPr>
      <w:r>
        <w:t>Естественно-научныепредметы.</w:t>
      </w:r>
    </w:p>
    <w:p w:rsidR="00F66590" w:rsidRDefault="00F66590" w:rsidP="00F66590">
      <w:pPr>
        <w:pStyle w:val="a3"/>
        <w:ind w:left="940" w:right="3398"/>
      </w:pPr>
      <w:r>
        <w:t>Формирование универсальных учебных познавательных действий.Формированиебазовых логическихдействий: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выдвигатьгипотезы,объясняющиепростыеявления;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строитьпростейшиемоделифизических явлений(ввидерисунковилисхем);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прогнозироватьсвойствавеществнаосновеобщиххимическихсвойствизученныхклассовилигрупп веществ,к которымони относятся;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объяснять общности происхождения и эволюции систематических групп растений напримересопоставления биологическихрастительныхобъектов.</w:t>
      </w:r>
    </w:p>
    <w:p w:rsidR="00F66590" w:rsidRDefault="00F66590" w:rsidP="00F66590">
      <w:pPr>
        <w:pStyle w:val="a3"/>
        <w:spacing w:line="275" w:lineRule="exact"/>
        <w:ind w:left="940"/>
      </w:pPr>
      <w:r>
        <w:t>Формированиебазовыхисследовательскихдействий: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исследованиеявлениятеплообменаприсмешиваниихолоднойигорячейводы;</w:t>
      </w:r>
    </w:p>
    <w:p w:rsidR="00F66590" w:rsidRDefault="00F66590" w:rsidP="00F66590">
      <w:pPr>
        <w:spacing w:line="275" w:lineRule="exact"/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73"/>
        <w:ind w:hanging="361"/>
        <w:jc w:val="both"/>
        <w:rPr>
          <w:sz w:val="24"/>
        </w:rPr>
      </w:pPr>
      <w:r>
        <w:rPr>
          <w:sz w:val="24"/>
        </w:rPr>
        <w:lastRenderedPageBreak/>
        <w:t>исследованиепроцессаиспаренияразличныхжидкостей;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планированиеиосуществлениенапрактикехимическихэкспериментов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роведениенаблюдений, получение выводов по результатам эксперимента (обнаружение сульфат-ионов,взаимодействиеразбавленнойсерной кислоты сцинком).</w:t>
      </w:r>
    </w:p>
    <w:p w:rsidR="00F66590" w:rsidRDefault="00F66590" w:rsidP="00F66590">
      <w:pPr>
        <w:pStyle w:val="a3"/>
        <w:spacing w:before="1"/>
        <w:ind w:left="940"/>
      </w:pPr>
      <w:r>
        <w:t>Работасинформацией: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7"/>
        <w:jc w:val="both"/>
        <w:rPr>
          <w:sz w:val="24"/>
        </w:rPr>
      </w:pPr>
      <w:r>
        <w:rPr>
          <w:sz w:val="24"/>
        </w:rPr>
        <w:t>анализироватьоригинальныйтекст,посвященныйиспользованиюзвука(илиультразвука)втехнике(например,эхолокация,ультразвуквмедицине);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выполнятьзаданияпотексту(смысловоечтение);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использованиепривыполненииучебныхзаданийивпроцессеисследовательскойдеятельностинаучно-популярнуюлитературухимическогосодержания,справочныематериалы,ресурсысети Интернет.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вакцинировании; обсуждать роливакцинилечебныхсыворотокдля сохраненияздоровьячеловека.</w:t>
      </w:r>
    </w:p>
    <w:p w:rsidR="00F66590" w:rsidRDefault="00F66590" w:rsidP="00F66590">
      <w:pPr>
        <w:pStyle w:val="a3"/>
        <w:ind w:left="940"/>
      </w:pPr>
      <w:r>
        <w:t>Формированиеуниверсальныхучебныхкоммуникативныхдействий: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сопоставлятьсвоисужденияссуждениямидругихучастниковдискуссии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ривыявлении различий и сходства позиций по отношению к обсуждаемой естественно-научнойпроблеме;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8"/>
        <w:jc w:val="both"/>
        <w:rPr>
          <w:sz w:val="24"/>
        </w:rPr>
      </w:pPr>
      <w:r>
        <w:rPr>
          <w:sz w:val="24"/>
        </w:rPr>
        <w:t>выражатьсвоюточкузрениянарешениеестественно-научнойзадачивустныхиписьменныхтекстах;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 xml:space="preserve">публично представлять результаты </w:t>
      </w:r>
      <w:proofErr w:type="gramStart"/>
      <w:r>
        <w:rPr>
          <w:sz w:val="24"/>
        </w:rPr>
        <w:t>выполненного</w:t>
      </w:r>
      <w:proofErr w:type="gramEnd"/>
      <w:r>
        <w:rPr>
          <w:sz w:val="24"/>
        </w:rPr>
        <w:t xml:space="preserve"> естественно-научного исследованияилипроекта, физическогоилихимическогоопыта, биологическогонаблюдения;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определятьиприниматьцельсовместнойдеятельностипорешениюестественно-научной проблемы, организация действий по ее достижению: обсуждение процесса ирезультатовсовместнойработы; обобщениемненийнесколькихлюдей;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координировать собственные действия с другими членами команды при решении задачи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ыполненииестественно-научного исследования;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left="940" w:right="1983" w:firstLine="360"/>
        <w:jc w:val="both"/>
        <w:rPr>
          <w:sz w:val="24"/>
        </w:rPr>
      </w:pPr>
      <w:r>
        <w:rPr>
          <w:sz w:val="24"/>
        </w:rPr>
        <w:t>оценивать собственный вклад в решение естественно-научной проблемы</w:t>
      </w:r>
      <w:proofErr w:type="gramStart"/>
      <w:r>
        <w:rPr>
          <w:sz w:val="24"/>
        </w:rPr>
        <w:t>.Ф</w:t>
      </w:r>
      <w:proofErr w:type="gramEnd"/>
      <w:r>
        <w:rPr>
          <w:sz w:val="24"/>
        </w:rPr>
        <w:t>ормирование универсальныхучебных регулятивныхдействий: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выявлениепроблемвжизненныхиучебныхситуациях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ребующихдлярешенияпроявленийестественно-научной грамотности;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анализивыборразличныхподходовкпринятиюрешенийвситуациях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ребующихестественно-научнойграмотностиизнакомствассовременнымитехнологиями(индивидуальное,принятиерешениявгруппе,принятиерешенийгруппой);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самостоятельноесоставлениеалгоритмоврешенияестественно-научнойзадачиилипланаестественно-научногоисследованиясучетомсобственных возможностей.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выработка адекватной оценки ситуации, возникшей при решении естественно-научнойзадачиипривыдвиженииплана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змененияситуациивслучаенеобходимости;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4"/>
        <w:jc w:val="both"/>
        <w:rPr>
          <w:sz w:val="24"/>
        </w:rPr>
      </w:pPr>
      <w:r>
        <w:rPr>
          <w:sz w:val="24"/>
        </w:rPr>
        <w:t>объяснение причин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 результатов деятельности по решениюестественно-научнойзадачи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роектаили естественно-научного исследования;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 xml:space="preserve">оценка соответствия результата решения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 xml:space="preserve"> проблемы поставленнымцелямиусловиям;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готовность ставить себя на место другого человека в ходе дискуссии по естественно-научнойпроблеме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отовностьпониматьмотивы,намерения илогикудругого.</w:t>
      </w:r>
    </w:p>
    <w:p w:rsidR="00F66590" w:rsidRDefault="00F66590" w:rsidP="00F66590">
      <w:pPr>
        <w:pStyle w:val="a3"/>
        <w:ind w:left="940"/>
      </w:pPr>
      <w:r>
        <w:t>Общественно-научныепредметы.</w:t>
      </w:r>
    </w:p>
    <w:p w:rsidR="00F66590" w:rsidRDefault="00F66590" w:rsidP="00F66590">
      <w:pPr>
        <w:pStyle w:val="a3"/>
        <w:ind w:left="940" w:right="3398"/>
      </w:pPr>
      <w:r>
        <w:t>Формирование универсальных учебных познавательных действий.Формированиебазовых логическихдействий: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систематизировать,классифицироватьиобобщатьисторическиефакты;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составлятьсинхронистическиеи систематическиетаблицы;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выявлятьихарактеризоватьсущественныепризнакиисторическихявлений,процессов;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сравниватьисторическиеявления,процессы(втомчислеполитическоеустройствогосударств</w:t>
      </w:r>
      <w:r>
        <w:rPr>
          <w:sz w:val="24"/>
        </w:rPr>
        <w:lastRenderedPageBreak/>
        <w:t>, социально-экономические отношения, пути модернизации) по горизонтали(существовавшие синхронно в разных сообществах) и в динамике ("было - стало") позаданнымилисамостоятельно определеннымоснованиям;</w:t>
      </w:r>
    </w:p>
    <w:p w:rsidR="00F66590" w:rsidRDefault="00F66590" w:rsidP="00F66590">
      <w:pPr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73"/>
        <w:ind w:right="347"/>
        <w:jc w:val="both"/>
        <w:rPr>
          <w:sz w:val="24"/>
        </w:rPr>
      </w:pPr>
      <w:r>
        <w:rPr>
          <w:sz w:val="24"/>
        </w:rPr>
        <w:lastRenderedPageBreak/>
        <w:t>использоватьпонятия икатегориисовременногоисторическогознания(в томчислеэпоха,цивилизация,историческийисточник,историческийфакт,историзм);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выявлятьпричиныиследствияисторическихсобытийипроцессов;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6"/>
        <w:jc w:val="both"/>
        <w:rPr>
          <w:sz w:val="24"/>
        </w:rPr>
      </w:pPr>
      <w:r>
        <w:rPr>
          <w:sz w:val="24"/>
        </w:rPr>
        <w:t>осуществлятьпосамостоятельносоставленномуплануучебныйисследовательскийпроектпоистории(например,поисториисвоегокрая,города,села),привлекаяматериалымузеев,библиотек, СМИ;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8"/>
        <w:jc w:val="both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ихзначимость;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классифицировать(выделятьоснования,заполнятьсоставлятьсхему,таблицу)видыдеятельностичеловека:видыюридическойответственностипоотраслямправа,механизмы государственного регулирования экономики: современные государства поформеправления,государственно-территориальномуустройству,типыполитическихпартий,общественно-политическихорганизаций;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сравниватьформыполитическогоучастия(выборыиреферендум),проступокипреступление,дееспособностьмалолетнихввозрастеот6до14летинесовершеннолетнихввозрастеот 14 до18 лет,моральи право;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4"/>
        <w:jc w:val="both"/>
        <w:rPr>
          <w:sz w:val="24"/>
        </w:rPr>
      </w:pPr>
      <w:r>
        <w:rPr>
          <w:sz w:val="24"/>
        </w:rPr>
        <w:t>определятьконструктивныемоделиповедениявконфликтнойситуации,находитьконструктивноеразрешениеконфликта;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преобразовыватьстатистическуюивизуальнуюинформациювтекст;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вноситькоррективывмоделируемуюэкономическуюдеятельностьнаосновеизменившихсяситуаций;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использоватьполученныезнаниядляпубличногопредставлениярезультатовсвоейдеятельностивсфередуховной культуры;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выступать с сообщениями в соответствии с особенностями аудитории и регламентом (сучетомособыхобразовательныхпотребностейиособенностейречевогоразвитияобучающихся);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устанавливатьиобъяснятьвзаимосвязимеждуправамичеловекаигражданинаиобязанностямиграждан;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устанавливатьэмпирическиезависимостимеждупродолжительностьюдняигеографическойширотойместности,междувысотойСолнцанадгоризонтомигеографическойширотойместностинаосновеанализаданныхнаблюдени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классифицироватьформырельефасушиповысотеиповнешнемуоблику.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классифицироватьостровапопроисхождению.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формулироватьоценочныесуждениясиспользованиемразныхисточниковгеографическойинформации;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left="940" w:right="1884" w:firstLine="360"/>
        <w:rPr>
          <w:sz w:val="24"/>
        </w:rPr>
      </w:pPr>
      <w:r>
        <w:rPr>
          <w:sz w:val="24"/>
        </w:rPr>
        <w:t>самостоятельносоставлятьпланрешенияучебнойгеографическойзадачи.Формированиебазовых исследовательскихдействий: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hanging="361"/>
        <w:rPr>
          <w:sz w:val="24"/>
        </w:rPr>
      </w:pPr>
      <w:r>
        <w:rPr>
          <w:sz w:val="24"/>
        </w:rPr>
        <w:t>представлятьрезультатынаблюденийвтабличнойи(или)графическойформе;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6"/>
        <w:rPr>
          <w:sz w:val="24"/>
        </w:rPr>
      </w:pPr>
      <w:r>
        <w:rPr>
          <w:sz w:val="24"/>
        </w:rPr>
        <w:t>формулироватьвопросы,осуществлятьпоискответовдляпрогнозирования,например,изменениячисленностинаселенияРоссийскойФедерациивбудущем;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rPr>
          <w:sz w:val="24"/>
        </w:rPr>
      </w:pPr>
      <w:r>
        <w:rPr>
          <w:sz w:val="24"/>
        </w:rPr>
        <w:t>представлятьрезультатыфенологическихнаблюденийинаблюденийзапогодойвразличнойформе(табличной, графической,географического описания);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rPr>
          <w:sz w:val="24"/>
        </w:rPr>
      </w:pPr>
      <w:r>
        <w:rPr>
          <w:sz w:val="24"/>
        </w:rPr>
        <w:t>проводитьпосамостоятельносоставленномупланунебольшоеисследованиеролитрадицийвобществе;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проводитьизучениенесложныхпрактическихситуаций,связанныхсиспользованиемразличныхспособовповышения эффективностипроизводства.</w:t>
      </w:r>
    </w:p>
    <w:p w:rsidR="00F66590" w:rsidRDefault="00F66590" w:rsidP="00F66590">
      <w:pPr>
        <w:pStyle w:val="a3"/>
        <w:ind w:left="940"/>
        <w:jc w:val="left"/>
      </w:pPr>
      <w:r>
        <w:t>Работасинформацией: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проводитьпоискнеобходимойисторическойинформациивучебнойинаучнойлитературе,аутентичныхисточниках(материальных,письменных,визуальных),например,публицистикевсоответствииспредложеннойпознавательнойзадач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анализироватьиинтерпретироватьисторическуюинформацию,применяяприемыкритикиисточника,высказыватьсуждениеоегоинформационныхособенностяхиценности(позаданнымили самостоятельно определяемымкритериям);</w:t>
      </w:r>
    </w:p>
    <w:p w:rsidR="00F66590" w:rsidRDefault="00F66590" w:rsidP="00F66590">
      <w:pPr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73"/>
        <w:ind w:right="342"/>
        <w:jc w:val="both"/>
        <w:rPr>
          <w:sz w:val="24"/>
        </w:rPr>
      </w:pPr>
      <w:r>
        <w:rPr>
          <w:sz w:val="24"/>
        </w:rPr>
        <w:lastRenderedPageBreak/>
        <w:t>сравнивать данные разных источников исторической информации, выявлять их сходствоиразличия;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выбиратьоптимальнуюформу представлениярезультатовсамостоятельнойработысисторическойинформацией(например,сообщение,эссе,презентация,учебныйпроект);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38"/>
        <w:jc w:val="both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статистические,текстовые, видео- и фотоизображения, компьютерные базы данных), необходимые дляизученияособенностейхозяйстваРоссии;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8"/>
        <w:jc w:val="both"/>
        <w:rPr>
          <w:sz w:val="24"/>
        </w:rPr>
      </w:pPr>
      <w:r>
        <w:rPr>
          <w:sz w:val="24"/>
        </w:rPr>
        <w:t>находить,извлекатьииспользоватьинформацию,характеризующуюотраслевую,функциональнуюитерриториальную структурухозяйстваРоссии;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выделять географическую информацию, которая является противоречивой или можетбыть недостоверной;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определятьинформацию,недостающуюдлярешениятойилиинойзадачи;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извлекатьинформациюоправахиобязанностяхобучающегося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аполнятьсоответствующиетаблицы, составлятьплан;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анализировать и обобщать текстовую и статистическую информацию об отклоняющемсяповедении, его причинах и негативных последствиях из адаптированных источников (втомчислеучебныхматериалов)ипубликацийСМИ;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представлятьинформациюввидекратких выводовиобобщений;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осуществлятьпоискинформацииоролинепрерывногообразованиявсовременномобществевразныхисточникахинформации;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jc w:val="both"/>
        <w:rPr>
          <w:sz w:val="24"/>
        </w:rPr>
      </w:pPr>
      <w:r>
        <w:rPr>
          <w:sz w:val="24"/>
        </w:rPr>
        <w:t>сопоставлятьиобобщатьинформацию,представленнуювразныхформах(описательную,графическую, аудиовизуальную).</w:t>
      </w:r>
    </w:p>
    <w:p w:rsidR="00F66590" w:rsidRDefault="00F66590" w:rsidP="00F66590">
      <w:pPr>
        <w:pStyle w:val="a3"/>
        <w:ind w:left="940"/>
      </w:pPr>
      <w:r>
        <w:t>Формированиеуниверсальныхучебныхкоммуникативныхдействий: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029"/>
          <w:tab w:val="left" w:pos="4154"/>
          <w:tab w:val="left" w:pos="5528"/>
          <w:tab w:val="left" w:pos="6413"/>
          <w:tab w:val="left" w:pos="7447"/>
          <w:tab w:val="left" w:pos="7783"/>
          <w:tab w:val="left" w:pos="9104"/>
          <w:tab w:val="left" w:pos="10732"/>
        </w:tabs>
        <w:ind w:right="342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отношений</w:t>
      </w:r>
      <w:r>
        <w:rPr>
          <w:sz w:val="24"/>
        </w:rPr>
        <w:tab/>
        <w:t>между</w:t>
      </w:r>
      <w:r>
        <w:rPr>
          <w:sz w:val="24"/>
        </w:rPr>
        <w:tab/>
        <w:t>людьми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z w:val="24"/>
        </w:rPr>
        <w:t>современных ситуациях, событиях;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rPr>
          <w:sz w:val="24"/>
        </w:rPr>
      </w:pPr>
      <w:r>
        <w:rPr>
          <w:sz w:val="24"/>
        </w:rPr>
        <w:t>раскрывать значение совместной деятельности, сотрудничества людей в разных сферах вразличныеисторическиеэпохи;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rPr>
          <w:sz w:val="24"/>
        </w:rPr>
      </w:pPr>
      <w:r>
        <w:rPr>
          <w:sz w:val="24"/>
        </w:rPr>
        <w:t>приниматьучастиевобсужденииоткрытых(втомчиследискуссионных)вопросовистории,высказывая иаргументируясвои суждения;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387"/>
          <w:tab w:val="left" w:pos="5043"/>
          <w:tab w:val="left" w:pos="6743"/>
          <w:tab w:val="left" w:pos="8808"/>
          <w:tab w:val="left" w:pos="9924"/>
        </w:tabs>
        <w:ind w:right="34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презентацию</w:t>
      </w:r>
      <w:r>
        <w:rPr>
          <w:sz w:val="24"/>
        </w:rPr>
        <w:tab/>
        <w:t>выполненной</w:t>
      </w:r>
      <w:r>
        <w:rPr>
          <w:sz w:val="24"/>
        </w:rPr>
        <w:tab/>
        <w:t>самостоятельной</w:t>
      </w:r>
      <w:r>
        <w:rPr>
          <w:sz w:val="24"/>
        </w:rPr>
        <w:tab/>
        <w:t>работы,</w:t>
      </w:r>
      <w:r>
        <w:rPr>
          <w:sz w:val="24"/>
        </w:rPr>
        <w:tab/>
      </w:r>
      <w:r>
        <w:rPr>
          <w:spacing w:val="-1"/>
          <w:sz w:val="24"/>
        </w:rPr>
        <w:t>проявляя</w:t>
      </w:r>
      <w:r>
        <w:rPr>
          <w:sz w:val="24"/>
        </w:rPr>
        <w:t>способностьк диалогусаудиторией;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оцениватьсобственныепоступкииповедениедругихлюдейсточкизренияихсоответствияправовыми нравственнымнормам;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rPr>
          <w:sz w:val="24"/>
        </w:rPr>
      </w:pPr>
      <w:r>
        <w:rPr>
          <w:sz w:val="24"/>
        </w:rPr>
        <w:t>анализироватьпричинысоциальныхимежличностныхконфликтов,моделироватьвариантывыходаизконфликтной ситуации;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выражатьсвоюточкузрения,участвоватьвдискуссии;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осуществлятьсовместнуюдеятельность,включаявзаимодействиеслюдьмидругойкультуры,национальнойирелигиознойпринадлежностинаосновегуманистическихценностей,взаимопониманиямеждулюдьмиразныхкультурсточкизренияихсоответствиядуховнымтрадициямобществ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3"/>
        <w:jc w:val="both"/>
        <w:rPr>
          <w:sz w:val="24"/>
        </w:rPr>
      </w:pPr>
      <w:r>
        <w:rPr>
          <w:sz w:val="24"/>
        </w:rPr>
        <w:t>сравниватьрезультатывыполненияучебногогеографическогопроектасисходнойзадачей и оценивать вклад каждого члена команды в достижение результатов, разделятьсферуответственности;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планироватьорганизациюсовместнойработыпривыполнении учебногопроекта;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разделятьсферуответственности.</w:t>
      </w:r>
    </w:p>
    <w:p w:rsidR="00F66590" w:rsidRDefault="00F66590" w:rsidP="00F66590">
      <w:pPr>
        <w:pStyle w:val="a3"/>
        <w:ind w:left="940"/>
      </w:pPr>
      <w:r>
        <w:t>Формированиеуниверсальныхучебныхрегулятивныхдействий: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раскрывать смысл и значение деятельности людей в истории на уровне отдельно взятыхличностей(например,правителей,общественныхдеятелей,ученых,деятелейкультуры)иобществавцелом(втомчислеприхарактеристикецелейизадачсоциальныхдвижений,реформ и революций);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определять способ решения поисковых, исследовательских, творческих задач по истории(включаяиспользованиенаразныхэтапахобучениясначалапредложенных,азатемсамостоятельноопределяемыхпланаи источниковинформации);</w:t>
      </w:r>
    </w:p>
    <w:p w:rsidR="00F66590" w:rsidRDefault="00F66590" w:rsidP="00F66590">
      <w:pPr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73"/>
        <w:ind w:right="337"/>
        <w:jc w:val="both"/>
        <w:rPr>
          <w:sz w:val="24"/>
        </w:rPr>
      </w:pPr>
      <w:r>
        <w:rPr>
          <w:sz w:val="24"/>
        </w:rPr>
        <w:lastRenderedPageBreak/>
        <w:t>осуществлять самоконтроль и рефлексию применительно к результатам своей учебнойдеятельности, соотнося ихс исторической информацией, содержащейся вучебнойиисторическойлитературе;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right="341"/>
        <w:jc w:val="both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способихрешениясучетомимеющихсяресурсовисобственныхвозможностей,аргументироватьпредлагаемыеварианты решений.</w:t>
      </w:r>
    </w:p>
    <w:p w:rsidR="00F66590" w:rsidRDefault="00F66590" w:rsidP="00F66590">
      <w:pPr>
        <w:pStyle w:val="a3"/>
        <w:spacing w:before="4"/>
        <w:ind w:left="0"/>
        <w:jc w:val="left"/>
      </w:pPr>
    </w:p>
    <w:p w:rsidR="00F66590" w:rsidRDefault="00F66590" w:rsidP="00F66590">
      <w:pPr>
        <w:pStyle w:val="3"/>
        <w:spacing w:before="1"/>
        <w:ind w:right="332" w:firstLine="540"/>
        <w:jc w:val="both"/>
      </w:pPr>
      <w:r>
        <w:t>Описаниеособенностейреализацииосновныхнаправленийиформучебно-исследовательскойдеятельности врамкахурочной и внеурочнойработы.</w:t>
      </w:r>
    </w:p>
    <w:p w:rsidR="00F66590" w:rsidRDefault="00F66590" w:rsidP="00F66590">
      <w:pPr>
        <w:pStyle w:val="a3"/>
        <w:spacing w:before="11"/>
        <w:ind w:left="0"/>
        <w:jc w:val="left"/>
        <w:rPr>
          <w:b/>
          <w:sz w:val="23"/>
        </w:rPr>
      </w:pPr>
    </w:p>
    <w:p w:rsidR="00F66590" w:rsidRDefault="00F66590" w:rsidP="00F66590">
      <w:pPr>
        <w:ind w:left="400" w:right="338" w:firstLine="540"/>
        <w:jc w:val="both"/>
        <w:rPr>
          <w:b/>
          <w:sz w:val="24"/>
        </w:rPr>
      </w:pPr>
      <w:r>
        <w:rPr>
          <w:b/>
          <w:sz w:val="24"/>
        </w:rPr>
        <w:t>Особенностиреализацииосновныхнаправленийиформучебно-исследовательскойипроектнойдеятельности врамках урочнойивнеурочной деятельности:</w:t>
      </w:r>
    </w:p>
    <w:p w:rsidR="00F66590" w:rsidRDefault="00F66590" w:rsidP="00F66590">
      <w:pPr>
        <w:pStyle w:val="a3"/>
        <w:ind w:right="342" w:firstLine="540"/>
      </w:pPr>
      <w:r>
        <w:t>ОднимизважнейшихпутейформированияУУДнауровне основногообщегообразованияявляется включение обучающихся с ОВЗ в учебно-исследовательскую и проектную деятельность(УИПД),которая организуется наосновепрограммы формированияУУД.</w:t>
      </w:r>
    </w:p>
    <w:p w:rsidR="00F66590" w:rsidRDefault="00F66590" w:rsidP="00F66590">
      <w:pPr>
        <w:pStyle w:val="a3"/>
        <w:ind w:right="344" w:firstLine="540"/>
      </w:pPr>
      <w:r>
        <w:t>Организация УИПД призвана обеспечивать формирование у обучающихся опыта примененияУУД в жизненных ситуациях, навыков учебного сотрудничества и социального взаимодействия сосверстниками,обучающимися младшегои старшеговозраста, взрослыми.</w:t>
      </w:r>
    </w:p>
    <w:p w:rsidR="00F66590" w:rsidRDefault="00F66590" w:rsidP="00F66590">
      <w:pPr>
        <w:pStyle w:val="a3"/>
        <w:ind w:right="340" w:firstLine="540"/>
      </w:pPr>
      <w:r>
        <w:t>УИПД обучающихся с ОВЗ должна быть сориентирована на формирование и развитие научногоспособа мышления, устойчивого познавательного интереса, готовности к постоянному саморазвитиюисамообразованию,способностикпроявлениюсамостоятельностиитворчестваприрешенииличностнои социальнозначимыхпроблем.</w:t>
      </w:r>
    </w:p>
    <w:p w:rsidR="00F66590" w:rsidRDefault="00F66590" w:rsidP="00F66590">
      <w:pPr>
        <w:pStyle w:val="a3"/>
        <w:ind w:right="345" w:firstLine="540"/>
      </w:pPr>
      <w:r>
        <w:t>УИПД может осуществляться обучающимися индивидуально и коллективно (в составе малыхгрупп</w:t>
      </w:r>
      <w:proofErr w:type="gramStart"/>
      <w:r>
        <w:t>,к</w:t>
      </w:r>
      <w:proofErr w:type="gramEnd"/>
      <w:r>
        <w:t>ласса).ВсевидыиформыУИПДадаптируютсясучетомособенностейиособыхобразовательныхпотребностей обучающихся.</w:t>
      </w:r>
    </w:p>
    <w:p w:rsidR="00F66590" w:rsidRDefault="00F66590" w:rsidP="00F66590">
      <w:pPr>
        <w:pStyle w:val="a3"/>
        <w:ind w:right="341" w:firstLine="540"/>
      </w:pPr>
      <w:r>
        <w:t>Результаты учебных исследований и проектов, реализуемых обучающимися в рамках урочной ивнеурочнойдеятельности</w:t>
      </w:r>
      <w:proofErr w:type="gramStart"/>
      <w:r>
        <w:t>,я</w:t>
      </w:r>
      <w:proofErr w:type="gramEnd"/>
      <w:r>
        <w:t>вляютсяважнейшимипоказателямиуровнясформированностиуобучающихсясОВЗкомплексапознавательных,коммуникативныхирегулятивныхучебныхдействий,исследовательскихипроектныхкомпетенций,предметныхимеждисциплинарныхзнаний.</w:t>
      </w:r>
    </w:p>
    <w:p w:rsidR="00F66590" w:rsidRDefault="00F66590" w:rsidP="00F66590">
      <w:pPr>
        <w:pStyle w:val="a3"/>
        <w:ind w:right="336" w:firstLine="540"/>
      </w:pPr>
      <w:r>
        <w:t>УУД оцениваются на протяжении всего процесса формирования учебно-исследовательской ипроектнойдеятельности.</w:t>
      </w:r>
    </w:p>
    <w:p w:rsidR="00F66590" w:rsidRDefault="00F66590" w:rsidP="00F66590">
      <w:pPr>
        <w:pStyle w:val="a3"/>
        <w:ind w:right="343" w:firstLine="540"/>
      </w:pPr>
      <w:r>
        <w:t xml:space="preserve">Материально-техническоеоснащениеобразовательногопроцессадолжнообеспечиватьвозможностьвключенияобучающихсясОВЗвУИПД,втомчислеприиспользованиивспомогательных средств и </w:t>
      </w:r>
      <w:proofErr w:type="spellStart"/>
      <w:r>
        <w:t>ассистивных</w:t>
      </w:r>
      <w:proofErr w:type="spellEnd"/>
      <w:r>
        <w:t xml:space="preserve"> технологий с учетом особых образовательных потребностейиособенностей обучающихся.</w:t>
      </w:r>
    </w:p>
    <w:p w:rsidR="00F66590" w:rsidRDefault="00F66590" w:rsidP="00F66590">
      <w:pPr>
        <w:pStyle w:val="a3"/>
        <w:ind w:right="334" w:firstLine="540"/>
      </w:pPr>
      <w:r>
        <w:t>С учетом вероятности возникновения особых условий организации образовательного процесс</w:t>
      </w:r>
      <w:proofErr w:type="gramStart"/>
      <w:r>
        <w:t>а(</w:t>
      </w:r>
      <w:proofErr w:type="gramEnd"/>
      <w:r>
        <w:t>втомчислеэпидемиологическаяобстановкаилисложныепогодныеусловия,возникшиеуобучающегося проблемы со здоровьем, выбор обучающимся индивидуальной траектории) учебно-исследовательскаяипроектнаядеятельностьобучающихсяможетбытьреализованавдистанционномформате.</w:t>
      </w:r>
    </w:p>
    <w:p w:rsidR="00F66590" w:rsidRDefault="00F66590" w:rsidP="00F66590">
      <w:pPr>
        <w:pStyle w:val="a3"/>
        <w:ind w:left="940"/>
      </w:pPr>
      <w:r>
        <w:t>Особенностиреализацииучебно-исследовательскойдеятельности.</w:t>
      </w:r>
    </w:p>
    <w:p w:rsidR="00F66590" w:rsidRDefault="00F66590" w:rsidP="00F66590">
      <w:pPr>
        <w:pStyle w:val="a3"/>
        <w:ind w:right="337" w:firstLine="540"/>
      </w:pPr>
      <w:r>
        <w:t>Особенность учебно-исследовательской деятельности (далее - УИД) состоит в том, что онанацеленанарешениеобучающимисяпознавательнойпроблемы</w:t>
      </w:r>
      <w:proofErr w:type="gramStart"/>
      <w:r>
        <w:t>,н</w:t>
      </w:r>
      <w:proofErr w:type="gramEnd"/>
      <w:r>
        <w:t>оситтеоретическийхарактер,ориентирована на получение обучающимися субъективно нового знания (ранее неизвестного илималоизвестного),наорганизациюеготеоретическойопытно-экспериментальнойпроверки.</w:t>
      </w:r>
    </w:p>
    <w:p w:rsidR="00F66590" w:rsidRDefault="00F66590" w:rsidP="00F66590">
      <w:pPr>
        <w:pStyle w:val="a3"/>
        <w:ind w:right="337" w:firstLine="540"/>
      </w:pPr>
      <w:r>
        <w:t>Исследовательскиезадачипредставляютсобойособыйвидпедагогическойустановки,ориентированной: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на формирование и развитие у обучающихся умений поиска ответов на проблемныевопросы, предполагающие использование имеющихся у них знаний, получение новыхпосредствомразмышлений,рассуждений,предположений,экспериментирования;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5"/>
        <w:jc w:val="both"/>
        <w:rPr>
          <w:sz w:val="24"/>
        </w:rPr>
      </w:pPr>
      <w:r>
        <w:rPr>
          <w:sz w:val="24"/>
        </w:rPr>
        <w:t>на овладение обучающимися базовыми исследовательскими умениями (формулироватьгипотезуизадачиисследования,планироватьиосуществлятьэкспериментальнуюработу,анализировать результатыи формулироватьвыводы).</w:t>
      </w:r>
    </w:p>
    <w:p w:rsidR="00F66590" w:rsidRDefault="00F66590" w:rsidP="00F66590">
      <w:pPr>
        <w:jc w:val="both"/>
        <w:rPr>
          <w:sz w:val="24"/>
        </w:r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F66590">
      <w:pPr>
        <w:pStyle w:val="a3"/>
        <w:spacing w:before="73"/>
        <w:ind w:left="940"/>
        <w:jc w:val="left"/>
      </w:pPr>
      <w:r>
        <w:lastRenderedPageBreak/>
        <w:t>ОсуществлениеУИДобучающимисявключаетвсебярядэтапов: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обоснованиеактуальностиисследования;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0"/>
        <w:rPr>
          <w:sz w:val="24"/>
        </w:rPr>
      </w:pPr>
      <w:r>
        <w:rPr>
          <w:sz w:val="24"/>
        </w:rPr>
        <w:t>планированиеилипроектированиеисследовательскихработ(выдвижениегипотезы,постановкацели изадач),выборнеобходимых средствилиинструментария;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073"/>
          <w:tab w:val="left" w:pos="5323"/>
          <w:tab w:val="left" w:pos="6290"/>
          <w:tab w:val="left" w:pos="6626"/>
          <w:tab w:val="left" w:pos="7993"/>
          <w:tab w:val="left" w:pos="9309"/>
          <w:tab w:val="left" w:pos="9671"/>
        </w:tabs>
        <w:spacing w:before="1"/>
        <w:ind w:right="339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экспериментальной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поэтапным</w:t>
      </w:r>
      <w:r>
        <w:rPr>
          <w:sz w:val="24"/>
        </w:rPr>
        <w:tab/>
        <w:t>контролем</w:t>
      </w:r>
      <w:r>
        <w:rPr>
          <w:sz w:val="24"/>
        </w:rPr>
        <w:tab/>
        <w:t>и</w:t>
      </w:r>
      <w:r>
        <w:rPr>
          <w:sz w:val="24"/>
        </w:rPr>
        <w:tab/>
        <w:t>коррекциейрезультатовработ, проверкагипотезы;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rPr>
          <w:sz w:val="24"/>
        </w:rPr>
      </w:pPr>
      <w:r>
        <w:rPr>
          <w:sz w:val="24"/>
        </w:rPr>
        <w:t>описаниепроцессаисследования,оформлениерезультатовучебно-исследовательскойдеятельностиввидеконечного продукта;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  <w:tab w:val="left" w:pos="3435"/>
          <w:tab w:val="left" w:pos="4933"/>
          <w:tab w:val="left" w:pos="6610"/>
          <w:tab w:val="left" w:pos="7080"/>
          <w:tab w:val="left" w:pos="8077"/>
          <w:tab w:val="left" w:pos="9116"/>
        </w:tabs>
        <w:ind w:right="337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результатов</w:t>
      </w:r>
      <w:r>
        <w:rPr>
          <w:sz w:val="24"/>
        </w:rPr>
        <w:tab/>
        <w:t>исследования</w:t>
      </w:r>
      <w:r>
        <w:rPr>
          <w:sz w:val="24"/>
        </w:rPr>
        <w:tab/>
        <w:t>(с</w:t>
      </w:r>
      <w:r>
        <w:rPr>
          <w:sz w:val="24"/>
        </w:rPr>
        <w:tab/>
        <w:t>учетом</w:t>
      </w:r>
      <w:r>
        <w:rPr>
          <w:sz w:val="24"/>
        </w:rPr>
        <w:tab/>
        <w:t>особых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z w:val="24"/>
        </w:rPr>
        <w:t>потребностейи особенностей обучающихся);</w:t>
      </w:r>
    </w:p>
    <w:p w:rsidR="00F66590" w:rsidRDefault="00F66590" w:rsidP="00F66590">
      <w:pPr>
        <w:pStyle w:val="a3"/>
        <w:ind w:right="344" w:firstLine="540"/>
      </w:pPr>
      <w:r>
        <w:t>Ценность учебно-исследовательской работы для обучающихся с ОВЗ связана с активизациейучебно-познавательнойдеятельности,общегоиречевогоразвитиясучетомихособыхобразовательных потребностей и индивидуальных особенностей, возможностью решать доступныеисследовательскиезадачи.</w:t>
      </w:r>
    </w:p>
    <w:p w:rsidR="00F66590" w:rsidRDefault="00F66590" w:rsidP="00F66590">
      <w:pPr>
        <w:pStyle w:val="a3"/>
        <w:ind w:right="340" w:firstLine="540"/>
      </w:pPr>
      <w:r>
        <w:t>Особенностиорганизацииучебно-исследовательскойдеятельностиврамкахурочнойдеятельности.</w:t>
      </w:r>
    </w:p>
    <w:p w:rsidR="00F66590" w:rsidRDefault="00F66590" w:rsidP="00F66590">
      <w:pPr>
        <w:pStyle w:val="a3"/>
        <w:spacing w:before="1"/>
        <w:ind w:right="339" w:firstLine="540"/>
      </w:pPr>
      <w:r>
        <w:t>Особенность организации УИД обучающихся в рамках урочной деятельности связана с тем, чтоучебноевремя,котороеможетбытьспециальновыделенонаосуществлениеполноценнойисследовательской работы в классе и в рамках выполнения домашних заданий, крайне ограничено иориентировановпервуюочередьнареализациюзадачпредметногообучения.</w:t>
      </w:r>
    </w:p>
    <w:p w:rsidR="00F66590" w:rsidRDefault="00F66590" w:rsidP="00F66590">
      <w:pPr>
        <w:pStyle w:val="a3"/>
        <w:ind w:right="343" w:firstLine="540"/>
      </w:pPr>
      <w:r>
        <w:t>СучетомэтогоприорганизацииУИДобучающихсявурочноевремяцелесообразноориентироватьсянареализацию двухосновныхнаправленийисследований: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предметныеучебныеисследования;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междисциплинарныеучебныеисследования.</w:t>
      </w:r>
    </w:p>
    <w:p w:rsidR="00F66590" w:rsidRDefault="00F66590" w:rsidP="00F66590">
      <w:pPr>
        <w:pStyle w:val="a3"/>
        <w:ind w:right="339" w:firstLine="540"/>
      </w:pPr>
      <w:r>
        <w:t>В отличие от предметных учебных исследований, нацеленных на решение задач, связанных сосвоениемсодержанияодногоучебногопредмета,междисциплинарныеучебныеисследованияориентированы на интеграцию различныхобластей знания об окружающем мире, изучаемыхнанесколькихучебныхпредметах.</w:t>
      </w:r>
    </w:p>
    <w:p w:rsidR="00F66590" w:rsidRDefault="00F66590" w:rsidP="00F66590">
      <w:pPr>
        <w:pStyle w:val="a3"/>
        <w:ind w:right="333" w:firstLine="540"/>
      </w:pPr>
      <w:r>
        <w:t>УИДврамкахурочнойдеятельностивыполняетсяобучающимсяподруководствомпедагогического работника или самостоятельно по выбранной теме в рамках одного или несколькихизучаемыхучебныхпредмето</w:t>
      </w:r>
      <w:proofErr w:type="gramStart"/>
      <w:r>
        <w:t>в(</w:t>
      </w:r>
      <w:proofErr w:type="gramEnd"/>
      <w:r>
        <w:t>курсов)влюбойизбраннойобластиучебнойдеятельностивиндивидуальноми групповомформатах.</w:t>
      </w:r>
    </w:p>
    <w:p w:rsidR="00F66590" w:rsidRDefault="00F66590" w:rsidP="00F66590">
      <w:pPr>
        <w:pStyle w:val="a3"/>
        <w:ind w:left="940"/>
      </w:pPr>
      <w:r>
        <w:t>Формыорганизацииисследовательскойдеятельностиобучающихсямогутбытьследующими: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урок-исследование;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уроксиспользованиеминтерактивнойбеседывисследовательскомключе;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38"/>
        <w:rPr>
          <w:sz w:val="24"/>
        </w:rPr>
      </w:pPr>
      <w:r>
        <w:rPr>
          <w:sz w:val="24"/>
        </w:rPr>
        <w:t>урок-эксперимент,позволяющийосвоитьэлементыисследовательскойдеятельности(планированиеипроведениеэксперимента,обработкаианализегорезультатов);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spacing w:before="1"/>
        <w:ind w:hanging="361"/>
        <w:rPr>
          <w:sz w:val="24"/>
        </w:rPr>
      </w:pPr>
      <w:r>
        <w:rPr>
          <w:sz w:val="24"/>
        </w:rPr>
        <w:t>урок-консультация;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мини-исследованиеврамкахдомашнегозадания.</w:t>
      </w:r>
    </w:p>
    <w:p w:rsidR="00F66590" w:rsidRDefault="00F66590" w:rsidP="00F66590">
      <w:pPr>
        <w:pStyle w:val="a3"/>
        <w:ind w:right="335" w:firstLine="540"/>
      </w:pPr>
      <w:r>
        <w:t>В связи с недостаточностью времени на проведение развернутого полноценного исследованияна уроке наиболее целесообразным с методической точки зрения и оптимальным с точки зрениявременных затрат является использование: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учебныхисследовательскихзадач,предполагающихдеятельностьобучающихсявпроблемнойситуации,поставленнойпереднимипедагогическимработником;</w:t>
      </w:r>
    </w:p>
    <w:p w:rsidR="00F66590" w:rsidRDefault="00F66590" w:rsidP="005F52B3">
      <w:pPr>
        <w:pStyle w:val="a7"/>
        <w:numPr>
          <w:ilvl w:val="2"/>
          <w:numId w:val="14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мини-исследований, организуемых педагогическим работником в течение одного илидвух уроков ("сдвоенный урок") и ориентирующих обучающихся на поиск ответов наодинилинесколькопроблемныхвопросов.</w:t>
      </w:r>
    </w:p>
    <w:p w:rsidR="00F66590" w:rsidRDefault="00F66590" w:rsidP="00F66590">
      <w:pPr>
        <w:pStyle w:val="a3"/>
        <w:ind w:firstLine="540"/>
        <w:jc w:val="left"/>
      </w:pPr>
      <w:r>
        <w:t>Основнымиформамипредставленияитоговучебныхисследованийявляютсядоклад(скомпьютернойпрезентацией), реферат,отчет, статья,обзор идругиеформы.</w:t>
      </w:r>
    </w:p>
    <w:p w:rsidR="00F66590" w:rsidRDefault="00F66590" w:rsidP="00F66590">
      <w:pPr>
        <w:pStyle w:val="a3"/>
        <w:ind w:firstLine="540"/>
        <w:jc w:val="left"/>
      </w:pPr>
      <w:r>
        <w:t>Особенностиорганизацииучебно-исследовательскойдеятельностиврамкахвнеурочнойдеятельности:</w:t>
      </w:r>
    </w:p>
    <w:p w:rsidR="00F66590" w:rsidRDefault="00F66590" w:rsidP="005F52B3">
      <w:pPr>
        <w:pStyle w:val="a7"/>
        <w:numPr>
          <w:ilvl w:val="0"/>
          <w:numId w:val="13"/>
        </w:numPr>
        <w:tabs>
          <w:tab w:val="left" w:pos="1253"/>
        </w:tabs>
        <w:spacing w:before="3" w:line="237" w:lineRule="auto"/>
        <w:ind w:right="344" w:firstLine="540"/>
        <w:rPr>
          <w:sz w:val="24"/>
        </w:rPr>
      </w:pPr>
      <w:r>
        <w:rPr>
          <w:sz w:val="24"/>
        </w:rPr>
        <w:t>особенностьУИДобучающихсяврамкахвнеурочнойдеятельностисвязанастем,чтовданномслучаеимеетсядостаточновременинаорганизациюипроведениеразвернутогои</w:t>
      </w:r>
    </w:p>
    <w:p w:rsidR="00F66590" w:rsidRDefault="00F66590" w:rsidP="00F66590">
      <w:pPr>
        <w:pStyle w:val="a3"/>
        <w:spacing w:before="73"/>
      </w:pPr>
      <w:r>
        <w:lastRenderedPageBreak/>
        <w:t>полноценногоисследования;</w:t>
      </w:r>
    </w:p>
    <w:p w:rsidR="00F66590" w:rsidRDefault="00F66590" w:rsidP="005F52B3">
      <w:pPr>
        <w:pStyle w:val="a7"/>
        <w:numPr>
          <w:ilvl w:val="0"/>
          <w:numId w:val="13"/>
        </w:numPr>
        <w:tabs>
          <w:tab w:val="left" w:pos="1253"/>
        </w:tabs>
        <w:ind w:right="333" w:firstLine="540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во внеурочное время целесообразноориентироватьсянареализациюнесколькихнаправленийучебныхисследований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ключаясоциально-гуманитарное,филологическое,естественно-научное,информационно-технологическое,междисциплинарное;</w:t>
      </w:r>
    </w:p>
    <w:p w:rsidR="00F66590" w:rsidRDefault="00F66590" w:rsidP="005F52B3">
      <w:pPr>
        <w:pStyle w:val="a7"/>
        <w:numPr>
          <w:ilvl w:val="0"/>
          <w:numId w:val="13"/>
        </w:numPr>
        <w:tabs>
          <w:tab w:val="left" w:pos="1303"/>
        </w:tabs>
        <w:spacing w:before="1"/>
        <w:ind w:right="337" w:firstLine="540"/>
        <w:jc w:val="both"/>
        <w:rPr>
          <w:sz w:val="24"/>
        </w:rPr>
      </w:pPr>
      <w:r>
        <w:rPr>
          <w:sz w:val="24"/>
        </w:rPr>
        <w:t>основнымиформамиорганизацииУИДвовнеурочноевремяявляютсявтомчислеконференции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еминары,диспутыдискуссии,брифинги,атакжеисследовательскаяпрактика,образовательныеэкспедиции,походы,поездки,экскурсии,втомчислевиртуальные,научно-исследовательскоеобществообучающихся;</w:t>
      </w:r>
    </w:p>
    <w:p w:rsidR="00F66590" w:rsidRDefault="00F66590" w:rsidP="005F52B3">
      <w:pPr>
        <w:pStyle w:val="a7"/>
        <w:numPr>
          <w:ilvl w:val="0"/>
          <w:numId w:val="13"/>
        </w:numPr>
        <w:tabs>
          <w:tab w:val="left" w:pos="1205"/>
        </w:tabs>
        <w:ind w:right="341" w:firstLine="540"/>
        <w:jc w:val="both"/>
        <w:rPr>
          <w:sz w:val="24"/>
        </w:rPr>
      </w:pPr>
      <w:r>
        <w:rPr>
          <w:sz w:val="24"/>
        </w:rPr>
        <w:t xml:space="preserve">в процессе внеурочной деятельности УИД может быть </w:t>
      </w:r>
      <w:proofErr w:type="gramStart"/>
      <w:r>
        <w:rPr>
          <w:sz w:val="24"/>
        </w:rPr>
        <w:t>организована</w:t>
      </w:r>
      <w:proofErr w:type="gramEnd"/>
      <w:r>
        <w:rPr>
          <w:sz w:val="24"/>
        </w:rPr>
        <w:t xml:space="preserve"> совместно с нормативноразвивающимисясверстниками;</w:t>
      </w:r>
    </w:p>
    <w:p w:rsidR="00F66590" w:rsidRDefault="00F66590" w:rsidP="005F52B3">
      <w:pPr>
        <w:pStyle w:val="a7"/>
        <w:numPr>
          <w:ilvl w:val="0"/>
          <w:numId w:val="13"/>
        </w:numPr>
        <w:tabs>
          <w:tab w:val="left" w:pos="1212"/>
        </w:tabs>
        <w:ind w:right="338" w:firstLine="540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наиболее целесообразно использованиеразличных форм предъявления результатов в том числе: письменная исследовательская работа (эссе,доклад,реферат), обзоры, отчеты.</w:t>
      </w:r>
    </w:p>
    <w:p w:rsidR="00F66590" w:rsidRDefault="00F66590" w:rsidP="00F66590">
      <w:pPr>
        <w:pStyle w:val="a3"/>
        <w:ind w:left="940"/>
      </w:pPr>
      <w:r>
        <w:t>5.1.9.7.Общиерекомендациипооцениваниюучебно-исследовательскойдеятельности:</w:t>
      </w:r>
    </w:p>
    <w:p w:rsidR="00F66590" w:rsidRDefault="00F66590" w:rsidP="005F52B3">
      <w:pPr>
        <w:pStyle w:val="a7"/>
        <w:numPr>
          <w:ilvl w:val="0"/>
          <w:numId w:val="12"/>
        </w:numPr>
        <w:tabs>
          <w:tab w:val="left" w:pos="1327"/>
        </w:tabs>
        <w:ind w:right="342" w:firstLine="540"/>
        <w:jc w:val="both"/>
        <w:rPr>
          <w:sz w:val="24"/>
        </w:rPr>
      </w:pPr>
      <w:r>
        <w:rPr>
          <w:sz w:val="24"/>
        </w:rPr>
        <w:t>приоцениваниирезультатовУИДследуеториентироватьсянато,чтоосновнымикритериямиучебногоисследованияявляетсято,насколькодоказательноикорректнорешенапоставленная проблема, насколько полно и последовательно достигнуты сформулированные цель,задачи,гипотеза;</w:t>
      </w:r>
    </w:p>
    <w:p w:rsidR="00F66590" w:rsidRDefault="00F66590" w:rsidP="005F52B3">
      <w:pPr>
        <w:pStyle w:val="a7"/>
        <w:numPr>
          <w:ilvl w:val="0"/>
          <w:numId w:val="12"/>
        </w:numPr>
        <w:tabs>
          <w:tab w:val="left" w:pos="1200"/>
        </w:tabs>
        <w:spacing w:before="1"/>
        <w:ind w:right="343" w:firstLine="540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 проведенияисследования удалось продемонстрировать базовые исследовательские действия, описать результатылогично</w:t>
      </w:r>
      <w:proofErr w:type="gramStart"/>
      <w:r>
        <w:rPr>
          <w:sz w:val="24"/>
        </w:rPr>
        <w:t>,ч</w:t>
      </w:r>
      <w:proofErr w:type="gramEnd"/>
      <w:r>
        <w:rPr>
          <w:sz w:val="24"/>
        </w:rPr>
        <w:t>етко и грамотно.</w:t>
      </w:r>
    </w:p>
    <w:p w:rsidR="00F66590" w:rsidRDefault="00F66590" w:rsidP="00F66590">
      <w:pPr>
        <w:pStyle w:val="3"/>
        <w:spacing w:before="5" w:line="274" w:lineRule="exact"/>
        <w:ind w:left="940"/>
        <w:jc w:val="both"/>
      </w:pPr>
      <w:r>
        <w:t>Особенностиорганизациипроектнойдеятельности.</w:t>
      </w:r>
    </w:p>
    <w:p w:rsidR="00F66590" w:rsidRDefault="00F66590" w:rsidP="00F66590">
      <w:pPr>
        <w:pStyle w:val="a3"/>
        <w:ind w:right="338" w:firstLine="540"/>
      </w:pPr>
      <w:r>
        <w:t>Особенность проектной деятельности (далее - ПД) заключается в том, что она нацелена наполучениеконкретногорезультата("продукта"),сучетомзаранеезаданныхтребованийизапланированных ресурсов.</w:t>
      </w:r>
    </w:p>
    <w:p w:rsidR="00F66590" w:rsidRDefault="00F66590" w:rsidP="00F66590">
      <w:pPr>
        <w:pStyle w:val="a3"/>
        <w:ind w:right="337" w:firstLine="540"/>
      </w:pPr>
      <w:r>
        <w:t>СпецификаПДобучающихсясОВЗвзначительнойстепенисвязанасориентациейнаполучениепроектногорезультата,обеспечивающегорешениеприкладнойзадачииимеющегоконкретноевыражение.</w:t>
      </w:r>
    </w:p>
    <w:p w:rsidR="00F66590" w:rsidRDefault="00F66590" w:rsidP="00F66590">
      <w:pPr>
        <w:pStyle w:val="a3"/>
        <w:ind w:right="343" w:firstLine="540"/>
      </w:pPr>
      <w:r>
        <w:t>ПДимеетприкладнойхарактериориентировананапоиск</w:t>
      </w:r>
      <w:proofErr w:type="gramStart"/>
      <w:r>
        <w:t>,н</w:t>
      </w:r>
      <w:proofErr w:type="gramEnd"/>
      <w:r>
        <w:t>ахождениеобучающимисяпрактического средства (например, инструмента) для решения жизненной, социально значимой илипознавательнойпроблемы.</w:t>
      </w:r>
    </w:p>
    <w:p w:rsidR="00F66590" w:rsidRDefault="00F66590" w:rsidP="00F66590">
      <w:pPr>
        <w:pStyle w:val="a3"/>
        <w:ind w:right="342" w:firstLine="540"/>
      </w:pPr>
      <w:r>
        <w:t>Проектные задачи отличаются (от исследовательских) иной логикой решения, а также тем, чтонацеленынаформированиеи развитие уобучающихсяумений:</w:t>
      </w:r>
    </w:p>
    <w:p w:rsidR="00F66590" w:rsidRDefault="00F66590" w:rsidP="00F66590">
      <w:pPr>
        <w:pStyle w:val="a3"/>
        <w:ind w:right="342" w:firstLine="540"/>
      </w:pPr>
      <w:r>
        <w:t>определятьоптимальныйпутьрешенияпроблемноговопроса,прогнозироватьпроектныйрезультати оформлятьеговвидереального"продукта";</w:t>
      </w:r>
    </w:p>
    <w:p w:rsidR="00F66590" w:rsidRDefault="00F66590" w:rsidP="00F66590">
      <w:pPr>
        <w:pStyle w:val="a3"/>
        <w:ind w:right="345" w:firstLine="540"/>
      </w:pPr>
      <w:r>
        <w:t>использовать для создания проектного "продукта" имеющиеся знания и освоенные способыдействия.</w:t>
      </w:r>
    </w:p>
    <w:p w:rsidR="00F66590" w:rsidRDefault="00F66590" w:rsidP="00F66590">
      <w:pPr>
        <w:pStyle w:val="a3"/>
        <w:ind w:right="339" w:firstLine="540"/>
      </w:pPr>
      <w:r>
        <w:t>ОсуществлениеПДобучающимисявключаетрядэтапов</w:t>
      </w:r>
      <w:proofErr w:type="gramStart"/>
      <w:r>
        <w:t>,к</w:t>
      </w:r>
      <w:proofErr w:type="gramEnd"/>
      <w:r>
        <w:t>оторыевыполняютсяимиподруководством педагогического работника или самостоятельно: анализ и формулирование проблемы;формулирование темы проекта; постановка цели и задач проекта; составление плана работы; сборинформации или исследование; выполнение технологического этапа; подготовка и защита проекта(устный доклад с компьютерной презентацией); рефлексия, анализ результатов выполнения проекта,оценкакачествавыполнения.</w:t>
      </w:r>
    </w:p>
    <w:p w:rsidR="00F66590" w:rsidRDefault="00F66590" w:rsidP="00F66590">
      <w:pPr>
        <w:pStyle w:val="a3"/>
        <w:ind w:left="940"/>
      </w:pPr>
      <w:r>
        <w:t>ОсобенностиорганизацииПДврамках урочнойдеятельности.</w:t>
      </w:r>
    </w:p>
    <w:p w:rsidR="00F66590" w:rsidRDefault="00F66590" w:rsidP="00F66590">
      <w:pPr>
        <w:pStyle w:val="a3"/>
        <w:ind w:right="340" w:firstLine="540"/>
      </w:pPr>
      <w:r>
        <w:t>Особенности организации ПД обучающихся в рамках урочной деятельности так же, как и приорганизации учебных исследований, обусловлены тем, что учебное время ограничено, не позволяетосуществитьполноценнуюпроектнуюработувклассеиврамкахвыполнениядомашних заданий.</w:t>
      </w:r>
    </w:p>
    <w:p w:rsidR="00F66590" w:rsidRDefault="00F66590" w:rsidP="00F66590">
      <w:pPr>
        <w:pStyle w:val="a3"/>
        <w:ind w:right="342" w:firstLine="540"/>
      </w:pPr>
      <w:r>
        <w:t>СучетомэтогоприорганизацииПДобучающихсясОВЗвурочноевремяцелесообразноориентироватьсянареализациюдвухнаправленийпроектирования:предметныепроектыиметапредметныепроекты.Предметныепроектынацеленныхнарешениезадачпредметногообучения, метапредметные проекты могут быть сориентированы на решение прикладных проблем,связанныхспрактическимизадачамижизнедеятельности,втомчислесоциальногохарактера,</w:t>
      </w:r>
    </w:p>
    <w:p w:rsidR="00F66590" w:rsidRDefault="00F66590" w:rsidP="00F66590">
      <w:pPr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F66590" w:rsidRDefault="00F66590" w:rsidP="00F66590">
      <w:pPr>
        <w:pStyle w:val="a3"/>
        <w:spacing w:before="73"/>
      </w:pPr>
      <w:r>
        <w:lastRenderedPageBreak/>
        <w:t>выходящихзарамкисодержанияпредметногообучения.</w:t>
      </w:r>
    </w:p>
    <w:p w:rsidR="00F66590" w:rsidRDefault="00F66590" w:rsidP="00F66590">
      <w:pPr>
        <w:pStyle w:val="a3"/>
        <w:ind w:right="338" w:firstLine="540"/>
      </w:pPr>
      <w:r>
        <w:t xml:space="preserve">ФормыорганизацииПДобучающихсямогутбытьследующие:монопроект(использованиесодержания одного предмета); </w:t>
      </w:r>
      <w:proofErr w:type="spellStart"/>
      <w:r>
        <w:t>межпредметный</w:t>
      </w:r>
      <w:proofErr w:type="spellEnd"/>
      <w:r>
        <w:t xml:space="preserve"> проект (использование интегрированного знания испособовучебнойдеятельностиразличныхпредметов);метапроект(использованиеобластейзнанияиметодов деятельности, </w:t>
      </w:r>
      <w:proofErr w:type="spellStart"/>
      <w:r>
        <w:t>выходящихзарамки</w:t>
      </w:r>
      <w:proofErr w:type="spellEnd"/>
      <w:r>
        <w:t xml:space="preserve"> </w:t>
      </w:r>
      <w:proofErr w:type="spellStart"/>
      <w:r>
        <w:t>предметногообучения</w:t>
      </w:r>
      <w:proofErr w:type="spellEnd"/>
      <w:r>
        <w:t>).</w:t>
      </w:r>
    </w:p>
    <w:p w:rsidR="00F66590" w:rsidRDefault="00F66590" w:rsidP="00F66590">
      <w:pPr>
        <w:pStyle w:val="a3"/>
        <w:spacing w:before="1"/>
        <w:ind w:right="337" w:firstLine="540"/>
      </w:pPr>
      <w:r>
        <w:t>ОсновнымиформамипредставленияитоговПДявляются:материальныйобъект,макет,конструкторскоеизделие;отчетныематериалыпопроекту(тексты,мультимедийныепродукты).</w:t>
      </w:r>
    </w:p>
    <w:p w:rsidR="00F66590" w:rsidRDefault="00F66590" w:rsidP="00F66590">
      <w:pPr>
        <w:pStyle w:val="a3"/>
        <w:ind w:left="940"/>
      </w:pPr>
      <w:r>
        <w:t>ОсобенностиорганизацииПДврамкахвнеурочнойдеятельности:</w:t>
      </w:r>
    </w:p>
    <w:p w:rsidR="00F66590" w:rsidRDefault="00F66590" w:rsidP="00F66590">
      <w:pPr>
        <w:pStyle w:val="a3"/>
        <w:ind w:right="333" w:firstLine="540"/>
      </w:pPr>
      <w:r>
        <w:t>Особенности организации ПД обучающихся в рамках внеурочной деятельности так же, как иприорганизацииучебныхисследований,связаныстем,чтоимеющеесявремяпредоставляетбольшиевозможностидляорганизации,подготовкииреализацииразвернутогоиполноценногоучебногопроекта,втомчислеприеговыполнениисовместноснормативноразвивающимисясверстниками.</w:t>
      </w:r>
    </w:p>
    <w:p w:rsidR="00F66590" w:rsidRDefault="00F66590" w:rsidP="00F66590">
      <w:pPr>
        <w:pStyle w:val="a3"/>
        <w:ind w:right="334" w:firstLine="540"/>
      </w:pPr>
      <w:r>
        <w:t>СучетомэтогоприорганизацииПДобучающихсявовнеурочноевремяцелесообразноориентироваться на реализацию следующих направлений учебного проектирования: гуманитарное</w:t>
      </w:r>
      <w:proofErr w:type="gramStart"/>
      <w:r>
        <w:t>,е</w:t>
      </w:r>
      <w:proofErr w:type="gramEnd"/>
      <w:r>
        <w:t>стественно-научное,социально-ориентированное,инженерно-техническое,художественно-творческое,спортивно-оздоровительное, туристско-краеведческое.</w:t>
      </w:r>
    </w:p>
    <w:p w:rsidR="00F66590" w:rsidRDefault="00F66590" w:rsidP="00F66590">
      <w:pPr>
        <w:pStyle w:val="a3"/>
        <w:spacing w:before="1"/>
        <w:ind w:right="342" w:firstLine="540"/>
      </w:pPr>
      <w:r>
        <w:t>В качестве основных форм организации ПД могут быть использованы в том числе творческиемастерские</w:t>
      </w:r>
      <w:proofErr w:type="gramStart"/>
      <w:r>
        <w:t>,э</w:t>
      </w:r>
      <w:proofErr w:type="gramEnd"/>
      <w:r>
        <w:t>кспериментальныелаборатории,проектныенедели,практикумы.</w:t>
      </w:r>
    </w:p>
    <w:p w:rsidR="00F66590" w:rsidRDefault="00F66590" w:rsidP="00F66590">
      <w:pPr>
        <w:pStyle w:val="a3"/>
        <w:ind w:right="345" w:firstLine="540"/>
      </w:pPr>
      <w:r>
        <w:t>ФормамипредставленияитоговПДвовнеурочноевремяявляютсяматериальныйпродук</w:t>
      </w:r>
      <w:proofErr w:type="gramStart"/>
      <w:r>
        <w:t>т(</w:t>
      </w:r>
      <w:proofErr w:type="gramEnd"/>
      <w:r>
        <w:t xml:space="preserve">например, объект, макет, конструкторское изделие), </w:t>
      </w:r>
      <w:proofErr w:type="spellStart"/>
      <w:r>
        <w:t>медийный</w:t>
      </w:r>
      <w:proofErr w:type="spellEnd"/>
      <w:r>
        <w:t xml:space="preserve"> продукт (например, плакат, газета,журнал,рекламнаяпродукция,фильм),публичноемероприятие(втомчислеобразовательноесобытие,социальноемероприятиеилиакция,театральнаяпостановка),отчетныематериалыпопроекту(тексты,мультимедийныепродукты,устноевыступлениескомпьютернойпрезентацией).</w:t>
      </w:r>
    </w:p>
    <w:p w:rsidR="00F66590" w:rsidRDefault="00F66590" w:rsidP="00F66590">
      <w:pPr>
        <w:pStyle w:val="a3"/>
        <w:ind w:left="940"/>
      </w:pPr>
      <w:r>
        <w:t>ОбщиерекомендациипооцениваниюПД:</w:t>
      </w:r>
    </w:p>
    <w:p w:rsidR="00F66590" w:rsidRDefault="00F66590" w:rsidP="005F52B3">
      <w:pPr>
        <w:pStyle w:val="a7"/>
        <w:numPr>
          <w:ilvl w:val="0"/>
          <w:numId w:val="11"/>
        </w:numPr>
        <w:tabs>
          <w:tab w:val="left" w:pos="1294"/>
        </w:tabs>
        <w:ind w:right="345" w:firstLine="540"/>
        <w:jc w:val="both"/>
        <w:rPr>
          <w:sz w:val="24"/>
        </w:rPr>
      </w:pPr>
      <w:r>
        <w:rPr>
          <w:sz w:val="24"/>
        </w:rPr>
        <w:t>приоцениваниирезультатовПДследуетучитывать,преждевсего,егопрактическуюзначимость;</w:t>
      </w:r>
    </w:p>
    <w:p w:rsidR="00F66590" w:rsidRDefault="00F66590" w:rsidP="005F52B3">
      <w:pPr>
        <w:pStyle w:val="a7"/>
        <w:numPr>
          <w:ilvl w:val="0"/>
          <w:numId w:val="11"/>
        </w:numPr>
        <w:tabs>
          <w:tab w:val="left" w:pos="1217"/>
        </w:tabs>
        <w:ind w:right="344" w:firstLine="540"/>
        <w:jc w:val="both"/>
        <w:rPr>
          <w:sz w:val="24"/>
        </w:rPr>
      </w:pPr>
      <w:r>
        <w:rPr>
          <w:sz w:val="24"/>
        </w:rPr>
        <w:t>оценка результатов ПД должна учитывать то, насколько обучающимся в рамках работы надпроектом удалось продемонстрировать базовые проектные действия, включая понимание проблемы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вязанныхснеюцелиизадач;умениеопределитьоптимальныйпутьрешенияпроблемы,планировать и работать по плану, реализовать проектный замысел и оформить его в виде реального"продукта", осуществлять самооценку деятельности и результата, оценку деятельности товарищей вгруппе;</w:t>
      </w:r>
    </w:p>
    <w:p w:rsidR="0056291A" w:rsidRPr="00F768D4" w:rsidRDefault="00F66590" w:rsidP="00F768D4">
      <w:pPr>
        <w:pStyle w:val="a7"/>
        <w:numPr>
          <w:ilvl w:val="0"/>
          <w:numId w:val="11"/>
        </w:numPr>
        <w:tabs>
          <w:tab w:val="left" w:pos="1217"/>
        </w:tabs>
        <w:ind w:right="344" w:firstLine="540"/>
        <w:jc w:val="both"/>
        <w:rPr>
          <w:sz w:val="24"/>
        </w:rPr>
      </w:pPr>
      <w:r>
        <w:rPr>
          <w:sz w:val="24"/>
        </w:rPr>
        <w:t>впроцессепубличнойпрезентациирезультатовпроектаоцениваетсякачествозащитыпроекта (четкость и ясность изложения задачи, убедительность рассуждений, последовательность варгументации</w:t>
      </w:r>
      <w:proofErr w:type="gramStart"/>
      <w:r>
        <w:rPr>
          <w:sz w:val="24"/>
        </w:rPr>
        <w:t>;л</w:t>
      </w:r>
      <w:proofErr w:type="gramEnd"/>
      <w:r>
        <w:rPr>
          <w:sz w:val="24"/>
        </w:rPr>
        <w:t>огичностьиоригинальность),качествонаглядногопредставленияпроекта(использованиерисунков,схем,графиков,моделейидругихсредствнагляднойпрезентации),качество письменного текста (соответствие плану, оформление работы, грамотность изложения),уровень коммуникативных умений (умения излагать собственную точку зрения логично, четко иясно, отвечать на поставленные вопросы, аргументировать и отстаивать собственную точку зрения,участвоватьвдискуссии,говоритьвнятноиестественно,реализуяпроизносительныевозможности)</w:t>
      </w:r>
    </w:p>
    <w:p w:rsidR="0056291A" w:rsidRDefault="0023238F" w:rsidP="005F52B3">
      <w:pPr>
        <w:pStyle w:val="3"/>
        <w:numPr>
          <w:ilvl w:val="2"/>
          <w:numId w:val="15"/>
        </w:numPr>
        <w:tabs>
          <w:tab w:val="left" w:pos="4428"/>
        </w:tabs>
        <w:ind w:left="4427" w:hanging="401"/>
        <w:jc w:val="left"/>
      </w:pPr>
      <w:r>
        <w:t>Организационныйраздел</w:t>
      </w:r>
    </w:p>
    <w:p w:rsidR="0056291A" w:rsidRDefault="0056291A">
      <w:pPr>
        <w:pStyle w:val="a3"/>
        <w:spacing w:before="7"/>
        <w:ind w:left="0"/>
        <w:jc w:val="left"/>
        <w:rPr>
          <w:b/>
          <w:sz w:val="23"/>
        </w:rPr>
      </w:pPr>
    </w:p>
    <w:p w:rsidR="0056291A" w:rsidRDefault="0023238F">
      <w:pPr>
        <w:pStyle w:val="a3"/>
        <w:ind w:right="342" w:firstLine="540"/>
      </w:pPr>
      <w:r>
        <w:t>ОрганизационныйразделПрограммыформированияУУДу обучающихсясОВЗсодержитописание условий, обеспечивающих развитие универсальных учебных действий у обучающихся сОВЗ,атакжеформвзаимодействияучастниковобразовательногопроцессаприсозданиииреализациипрограммы развитияуниверсальныхучебных действий.</w:t>
      </w:r>
    </w:p>
    <w:p w:rsidR="0056291A" w:rsidRDefault="0023238F">
      <w:pPr>
        <w:pStyle w:val="a3"/>
        <w:ind w:right="344" w:firstLine="540"/>
      </w:pPr>
      <w:r>
        <w:t xml:space="preserve">Условия реализации адаптированной основной общеобразовательной программы, в том числепрограммы УУД, должны обеспечить </w:t>
      </w:r>
      <w:proofErr w:type="gramStart"/>
      <w:r>
        <w:t>обучающимся</w:t>
      </w:r>
      <w:proofErr w:type="gramEnd"/>
      <w:r>
        <w:t xml:space="preserve"> овладение ключевыми компетенциями, включаяформированиеопытапроектно-исследовательской деятельностии ИКТ-компетенций.</w:t>
      </w:r>
    </w:p>
    <w:p w:rsidR="0056291A" w:rsidRDefault="0023238F">
      <w:pPr>
        <w:pStyle w:val="a3"/>
        <w:spacing w:line="275" w:lineRule="exact"/>
        <w:ind w:left="1000"/>
      </w:pPr>
      <w:r>
        <w:t>Требованиякусловиямвключают:</w:t>
      </w:r>
    </w:p>
    <w:p w:rsidR="0056291A" w:rsidRDefault="0023238F">
      <w:pPr>
        <w:pStyle w:val="a3"/>
        <w:spacing w:line="275" w:lineRule="exact"/>
        <w:ind w:left="940"/>
      </w:pPr>
      <w:r>
        <w:t>укомплектованностьобразовательнойорганизациируководящимиработниками,владеющими</w:t>
      </w:r>
    </w:p>
    <w:p w:rsidR="0056291A" w:rsidRDefault="0056291A">
      <w:pPr>
        <w:spacing w:line="275" w:lineRule="exact"/>
      </w:pPr>
    </w:p>
    <w:p w:rsidR="00F66590" w:rsidRDefault="00F66590" w:rsidP="00F66590">
      <w:pPr>
        <w:pStyle w:val="a3"/>
        <w:spacing w:before="73"/>
        <w:jc w:val="left"/>
      </w:pPr>
      <w:r>
        <w:t>технологиямиобученияобучающихсясОВЗ,втомчислеинклюзивного;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  <w:tab w:val="left" w:pos="4010"/>
          <w:tab w:val="left" w:pos="5960"/>
          <w:tab w:val="left" w:pos="7475"/>
          <w:tab w:val="left" w:pos="9470"/>
        </w:tabs>
        <w:ind w:right="339"/>
        <w:rPr>
          <w:sz w:val="24"/>
        </w:rPr>
      </w:pPr>
      <w:r>
        <w:rPr>
          <w:sz w:val="24"/>
        </w:rPr>
        <w:lastRenderedPageBreak/>
        <w:t>укомплектованность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педагогическими</w:t>
      </w:r>
      <w:r>
        <w:rPr>
          <w:sz w:val="24"/>
        </w:rPr>
        <w:tab/>
      </w:r>
      <w:r>
        <w:rPr>
          <w:spacing w:val="-1"/>
          <w:sz w:val="24"/>
        </w:rPr>
        <w:t>работниками,</w:t>
      </w:r>
      <w:r>
        <w:rPr>
          <w:sz w:val="24"/>
        </w:rPr>
        <w:t>владеющимитехнологиямиобученияобучающихсясОВЗ,втомчислеинклюзивного;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  <w:tab w:val="left" w:pos="4036"/>
          <w:tab w:val="left" w:pos="6012"/>
          <w:tab w:val="left" w:pos="7554"/>
          <w:tab w:val="left" w:pos="9448"/>
        </w:tabs>
        <w:spacing w:before="1"/>
        <w:ind w:right="332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proofErr w:type="gramStart"/>
      <w:r>
        <w:rPr>
          <w:sz w:val="24"/>
        </w:rPr>
        <w:t>педагогическим</w:t>
      </w:r>
      <w:proofErr w:type="gramEnd"/>
      <w:r>
        <w:rPr>
          <w:sz w:val="24"/>
        </w:rPr>
        <w:tab/>
        <w:t>работниками-дефектологамисоответствующегопрофиля;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  <w:tab w:val="left" w:pos="3696"/>
          <w:tab w:val="left" w:pos="6205"/>
          <w:tab w:val="left" w:pos="7594"/>
          <w:tab w:val="left" w:pos="9686"/>
        </w:tabs>
        <w:ind w:right="339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pacing w:val="-1"/>
          <w:sz w:val="24"/>
        </w:rPr>
        <w:t>работников</w:t>
      </w:r>
      <w:r>
        <w:rPr>
          <w:sz w:val="24"/>
        </w:rPr>
        <w:t>образовательнойорганизации, реализующейАООПООО.</w:t>
      </w:r>
    </w:p>
    <w:p w:rsidR="00F66590" w:rsidRDefault="00F66590" w:rsidP="00F66590">
      <w:pPr>
        <w:pStyle w:val="a3"/>
        <w:ind w:firstLine="540"/>
        <w:jc w:val="left"/>
      </w:pPr>
      <w:r>
        <w:t>ПедагогическиекадрыдолжныиметьнеобходимыйуровеньподготовкидляреализациипрограммыУУД обучающихся сОВЗ, что включает втом числеследующее: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повышениеквалификациивобластиобучениятойкатегорииобучающихсясОВЗ,которым адресована реализуемая АООП ООО с учетом требований к педагогическимкадрам,реализующимданныеобразовательныепрограммы;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овладениепрофессиональнымикомпетенциямиреализацииособыхобразовательныхпотребностейадреснойгруппыобучающихсясОВЗнауровнеосновногообщегообразования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участиевразработкепрограммыпоформированиюУУДилиучастиевовнутришкольномсеминаре,посвященномособенностямпримененияразработаннойпрограммыформирования УУД;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before="1"/>
        <w:ind w:right="334"/>
        <w:jc w:val="both"/>
        <w:rPr>
          <w:sz w:val="24"/>
        </w:rPr>
      </w:pPr>
      <w:r>
        <w:rPr>
          <w:sz w:val="24"/>
        </w:rPr>
        <w:t>осуществление образовательно-коррекционного процесса в рамках учебного предмета всоответствиисособенностямиформированияконкретныхУУДсучетомособыхобразовательныхпотребностейииндивидуальныхособенностейадреснойкатегорииобучающихсясОВЗ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осуществлениеформированияУУДврамкахпроектной,исследовательскойдеятельностейсучетомособыхобразовательныхпотребностейииндивидуальныхособенностейобучающихся сОВЗ;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владениенавыкамиформирующегооцениваниясучетомособыхобразовательныхпотребностейииндивидуальных особенностейобучающихсясОВЗ;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владениенавыкамитьюторскогосопровожденияобучающихсясучетомособыхобразовательныхпотребностейииндивидуальныхособенностейобучающихсясОВЗ;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 xml:space="preserve">привлечение диагностического инструментария для оценки качества формирования УУДв рамках предметной и </w:t>
      </w:r>
      <w:proofErr w:type="spellStart"/>
      <w:r>
        <w:rPr>
          <w:sz w:val="24"/>
        </w:rPr>
        <w:t>внепредметной</w:t>
      </w:r>
      <w:proofErr w:type="spellEnd"/>
      <w:r>
        <w:rPr>
          <w:sz w:val="24"/>
        </w:rPr>
        <w:t xml:space="preserve"> деятельности с учетом особых образовательныхпотребностейииндивидуальных особенностейобучающихсясОВЗ.</w:t>
      </w:r>
    </w:p>
    <w:p w:rsidR="00F66590" w:rsidRDefault="00F66590" w:rsidP="00F66590">
      <w:pPr>
        <w:pStyle w:val="a3"/>
        <w:spacing w:before="5"/>
        <w:ind w:left="0"/>
        <w:jc w:val="left"/>
      </w:pPr>
    </w:p>
    <w:p w:rsidR="00F66590" w:rsidRDefault="00F66590" w:rsidP="00F66590">
      <w:pPr>
        <w:pStyle w:val="3"/>
        <w:ind w:right="336" w:firstLine="540"/>
        <w:jc w:val="both"/>
      </w:pPr>
      <w:r>
        <w:t>Формывзаимодействияучастниковобразовательногопроцессаприсозданиииреализациипрограммы развития УУД.</w:t>
      </w:r>
    </w:p>
    <w:p w:rsidR="00F66590" w:rsidRDefault="00F66590" w:rsidP="00F66590">
      <w:pPr>
        <w:pStyle w:val="a3"/>
        <w:ind w:right="334" w:firstLine="540"/>
      </w:pPr>
      <w:r>
        <w:t>СцельюразработкииреализациипрограммыформированияУУДвобразовательнойорганизацииможетбытьсозданарабочаягруппа</w:t>
      </w:r>
      <w:proofErr w:type="gramStart"/>
      <w:r>
        <w:t>.В</w:t>
      </w:r>
      <w:proofErr w:type="gramEnd"/>
      <w:r>
        <w:t>рабочуюгруппукромепедагогическихработников-предметниковиметодистовнеобходимовключатьспециалистовпсихолого-педагогическогосопровождения:педагога-психолога,учителя-логопеда,учителя-дефектолога.Ихучастиепозволитточнееконкретизироватьпланируемыеметапредметныерезультатыобучающихсяс учетом особых образовательных потребностей, нозологических и индивидуальных особенностейобучающихсясОВЗ;атакжесоотнестиформируемыеуниверсальныеучебныедействияссодержаниемПКР.</w:t>
      </w:r>
    </w:p>
    <w:p w:rsidR="00F66590" w:rsidRDefault="00F66590" w:rsidP="00F66590">
      <w:pPr>
        <w:pStyle w:val="a3"/>
        <w:ind w:left="940"/>
      </w:pPr>
      <w:r>
        <w:t>Рабочаягруппареализуетсвоюдеятельностьпоследующимнаправлениям: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разработка плана координации деятельности педагогических работников в том числепредметников, учителей-дефектологов, направленной на формирование УУД на основеАООПОООи ФРП;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выделениеобщихдлявсехпредметовпланируемыхрезультатоввовладениипознавательными,коммуникативными,регулятивнымиучебнымидействиями;определение образовательной предметности, которая может бытьположена в основуработыпо развитию УУД;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line="237" w:lineRule="auto"/>
        <w:ind w:right="343"/>
        <w:jc w:val="both"/>
        <w:rPr>
          <w:sz w:val="24"/>
        </w:rPr>
      </w:pPr>
      <w:r>
        <w:rPr>
          <w:sz w:val="24"/>
        </w:rPr>
        <w:t>определениеспособовмежпредметнойинтеграции,обеспечивающейдостижениеданныхрезультатов(например,междисциплинарныймодуль,интегративныеуроки);</w:t>
      </w:r>
    </w:p>
    <w:p w:rsidR="00F66590" w:rsidRDefault="00F66590" w:rsidP="00F66590">
      <w:pPr>
        <w:spacing w:line="237" w:lineRule="auto"/>
        <w:jc w:val="both"/>
        <w:rPr>
          <w:sz w:val="24"/>
        </w:rPr>
      </w:pP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before="73"/>
        <w:ind w:right="340"/>
        <w:jc w:val="both"/>
        <w:rPr>
          <w:sz w:val="24"/>
        </w:rPr>
      </w:pPr>
      <w:r>
        <w:rPr>
          <w:sz w:val="24"/>
        </w:rPr>
        <w:t xml:space="preserve">определение этапов и форм постепенного усложнения деятельности обучающихся поовладению универсальными учебными действиями с учетом их особых </w:t>
      </w:r>
      <w:r>
        <w:rPr>
          <w:sz w:val="24"/>
        </w:rPr>
        <w:lastRenderedPageBreak/>
        <w:t>образовательныхпотребностейииндивидуальныхособенностей;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before="1"/>
        <w:ind w:right="338"/>
        <w:jc w:val="both"/>
        <w:rPr>
          <w:sz w:val="24"/>
        </w:rPr>
      </w:pPr>
      <w:r>
        <w:rPr>
          <w:sz w:val="24"/>
        </w:rPr>
        <w:t xml:space="preserve">разработка общего алгоритма (технологической схемы) урока, имеющего два </w:t>
      </w:r>
      <w:proofErr w:type="spellStart"/>
      <w:r>
        <w:rPr>
          <w:sz w:val="24"/>
        </w:rPr>
        <w:t>целевыхфокуса</w:t>
      </w:r>
      <w:proofErr w:type="gramStart"/>
      <w:r>
        <w:rPr>
          <w:sz w:val="24"/>
        </w:rPr>
        <w:t>:п</w:t>
      </w:r>
      <w:proofErr w:type="gramEnd"/>
      <w:r>
        <w:rPr>
          <w:sz w:val="24"/>
        </w:rPr>
        <w:t>редметный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метапредметный</w:t>
      </w:r>
      <w:proofErr w:type="spellEnd"/>
      <w:r>
        <w:rPr>
          <w:sz w:val="24"/>
        </w:rPr>
        <w:t>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6"/>
        <w:jc w:val="both"/>
        <w:rPr>
          <w:sz w:val="24"/>
        </w:rPr>
      </w:pPr>
      <w:r>
        <w:rPr>
          <w:sz w:val="24"/>
        </w:rPr>
        <w:t>разработка основных подходов к конструированию задач на применение универсальныхучебных действий;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6"/>
        <w:jc w:val="both"/>
        <w:rPr>
          <w:sz w:val="24"/>
        </w:rPr>
      </w:pPr>
      <w:r>
        <w:rPr>
          <w:sz w:val="24"/>
        </w:rPr>
        <w:t>конкретизацияосновныхподходовкорганизацииучебно-исследовательскойипроектнойдеятельностиобучающихсяврамкахурочнойивнеурочнойдеятельности;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разработка основных подходов к организации учебной деятельности по формированию иразвитиюИКТ-компетенций;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1"/>
        <w:jc w:val="both"/>
        <w:rPr>
          <w:sz w:val="24"/>
        </w:rPr>
      </w:pPr>
      <w:r>
        <w:rPr>
          <w:sz w:val="24"/>
        </w:rPr>
        <w:t>разработкакомплексамерпоорганизациисистемыоценкидеятельностиобразовательной организации по формированию и развитию универсальныхучебныхдействийуобучающихся;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4"/>
        <w:jc w:val="both"/>
        <w:rPr>
          <w:sz w:val="24"/>
        </w:rPr>
      </w:pPr>
      <w:r>
        <w:rPr>
          <w:sz w:val="24"/>
        </w:rPr>
        <w:t>разработкаметодикииинструментариямониторингауспешностиосвоенияипримененияобучающимисяуниверсальныхучебныхдействий;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before="1"/>
        <w:ind w:right="344"/>
        <w:jc w:val="both"/>
        <w:rPr>
          <w:sz w:val="24"/>
        </w:rPr>
      </w:pPr>
      <w:r>
        <w:rPr>
          <w:sz w:val="24"/>
        </w:rPr>
        <w:t>организацияипроведениесериисеминаровспедагогическимиработниками,работающими на уровне начального общего образования в целях реализации принципапреемственностивпланеразвития УУД;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6"/>
        <w:jc w:val="both"/>
        <w:rPr>
          <w:sz w:val="24"/>
        </w:rPr>
      </w:pPr>
      <w:r>
        <w:rPr>
          <w:sz w:val="24"/>
        </w:rPr>
        <w:t>организацияипроведениесистематическихконсультацийспедагогическимиработникамипопредметамиучителями-дефектологамипопроблемам,связаннымсразвитиемуниверсальныхучебных действийвобразовательномпроцессе;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организация ипроведение методическихсеминаров с педагогическимиработниками,включаяпедагога-психологаисоциальногопедагога,поанализуиспособамминимизациирисков развития УУДуобучающихся;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организация разъяснительной или просветительской работы с родителями (законнымипредставителями)по проблемамразвитияУУДуобучающихся;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0"/>
        <w:jc w:val="both"/>
        <w:rPr>
          <w:sz w:val="24"/>
        </w:rPr>
      </w:pPr>
      <w:r>
        <w:rPr>
          <w:sz w:val="24"/>
        </w:rPr>
        <w:t>организация отражения результатов работы по формированию УУД обучающихся насайтеобразовательнойорганизации.</w:t>
      </w:r>
    </w:p>
    <w:p w:rsidR="00F66590" w:rsidRDefault="00F66590" w:rsidP="00F66590">
      <w:pPr>
        <w:pStyle w:val="a3"/>
        <w:ind w:right="344" w:firstLine="540"/>
      </w:pPr>
      <w:r>
        <w:t>Рабочейгруппойможетбытьреализованонесколькоэтаповссоблюдениемнеобходимыхпроцедур контроля, коррекции и согласования (конкретные процедуры разрабатываются рабочейгруппойиутверждаются руководителем).</w:t>
      </w:r>
    </w:p>
    <w:p w:rsidR="00F66590" w:rsidRDefault="00F66590" w:rsidP="00F66590">
      <w:pPr>
        <w:pStyle w:val="a3"/>
        <w:ind w:right="344" w:firstLine="540"/>
      </w:pPr>
      <w:r>
        <w:t>На подготовительном этапе команда образовательной организации может провести следующиеаналитическиеработы: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>проанализировать рекомендательные, теоретические и научно-методические материалы,которыемогутбытьиспользованыдлянаиболееэффективноговыполнениязадачпрограммы;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spacing w:before="1"/>
        <w:ind w:right="342"/>
        <w:jc w:val="both"/>
        <w:rPr>
          <w:sz w:val="24"/>
        </w:rPr>
      </w:pPr>
      <w:r>
        <w:rPr>
          <w:sz w:val="24"/>
        </w:rPr>
        <w:t xml:space="preserve">определить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в том числе с выдающимися способностями, нуждающихся впостроениииндивидуальной образовательнойтраектории;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7"/>
        <w:jc w:val="both"/>
        <w:rPr>
          <w:sz w:val="24"/>
        </w:rPr>
      </w:pPr>
      <w:r>
        <w:rPr>
          <w:sz w:val="24"/>
        </w:rPr>
        <w:t xml:space="preserve">проанализировать достигнутые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результаты по форсированию УУД науровнеосновногообщегообразованияприреализациисоответствующеговариантаАООПООО;</w:t>
      </w:r>
    </w:p>
    <w:p w:rsidR="00F66590" w:rsidRP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3"/>
        <w:jc w:val="both"/>
        <w:rPr>
          <w:sz w:val="24"/>
        </w:rPr>
      </w:pPr>
      <w:r>
        <w:rPr>
          <w:sz w:val="24"/>
        </w:rPr>
        <w:t>проанализироватьопытуспешныхпрактик,втомчислесиспользованиеминформационныхресурсов образовательнойорганизации.</w:t>
      </w:r>
    </w:p>
    <w:p w:rsidR="00F66590" w:rsidRDefault="00F66590" w:rsidP="00F66590">
      <w:pPr>
        <w:pStyle w:val="a3"/>
        <w:ind w:right="335" w:firstLine="540"/>
      </w:pPr>
      <w:r>
        <w:t>На основном этапе осуществляется работа по проектированию общей стратегии развития УУД,организации и механизмов реализации задач программы, определению специальных требований кусловиям реализации программы развития УУД с учетом особых образовательных потребностей ииндивидуальных особенностей обучающихсясОВЗ.</w:t>
      </w:r>
    </w:p>
    <w:p w:rsidR="00F66590" w:rsidRDefault="00F66590" w:rsidP="00F66590">
      <w:pPr>
        <w:pStyle w:val="a3"/>
        <w:ind w:right="344" w:firstLine="540"/>
      </w:pPr>
      <w:r>
        <w:t>Назаключительномэтапепроводитсяобсуждениеходареализациипрограммынаметодическихсеминарахобразовательнойорганизации,втомчислеспривлечениемвнешнихконсультантовиздругихобразовательных,научных,социальныхорганизаций.</w:t>
      </w:r>
    </w:p>
    <w:p w:rsidR="00F66590" w:rsidRDefault="00F66590" w:rsidP="00F66590">
      <w:pPr>
        <w:pStyle w:val="a3"/>
        <w:spacing w:before="3" w:line="237" w:lineRule="auto"/>
        <w:ind w:right="342" w:firstLine="540"/>
      </w:pPr>
      <w:r>
        <w:t>В целях соотнесения формирования метапредметных результатов с рабочими программами поучебнымпредметам,атакжеопределениявозможностиформированияуниверсальныхучебных</w:t>
      </w:r>
    </w:p>
    <w:p w:rsidR="00F66590" w:rsidRDefault="00F66590" w:rsidP="00F66590">
      <w:pPr>
        <w:pStyle w:val="a3"/>
        <w:spacing w:before="73"/>
        <w:ind w:right="338"/>
      </w:pPr>
      <w:r>
        <w:lastRenderedPageBreak/>
        <w:t>действий у обучающихся с учетом их особых образовательных потребностей на основе имеющейсябазыобразовательныхтехнологий,активизациивзаимодействияиреализациипотенциалапедагогическихработников,вобразовательнойорганизациинарегулярнойосноведолжныпроводитьсяметодическиесоветы.</w:t>
      </w:r>
    </w:p>
    <w:p w:rsidR="00F66590" w:rsidRDefault="00F66590" w:rsidP="00F66590">
      <w:pPr>
        <w:pStyle w:val="a3"/>
        <w:spacing w:before="1"/>
        <w:ind w:right="343" w:firstLine="540"/>
      </w:pPr>
      <w:r>
        <w:t>Формы привлечения консультантов, экспертов и научных руководителей могут строиться наоснове договорных отношений, отношений взаимовыгодного сотрудничества. Такие формы могут всебявключать, но неограничиваться следующим: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9"/>
        <w:jc w:val="both"/>
        <w:rPr>
          <w:sz w:val="24"/>
        </w:rPr>
      </w:pPr>
      <w:r>
        <w:rPr>
          <w:sz w:val="24"/>
        </w:rPr>
        <w:t>договор с вузом о взаимовыгодном сотрудничестве (привлечение научных сотрудников,преподавателейуниверситетоввкачествеэкспертов,консультантов,научныхруководителейвобменнапредоставлениевозможностипрохожденияпрактикистудентамили возможности проведенияисследованийнабазеорганизации);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договоросотрудничествеможетосновыватьсянаоплатеуслугэкспертов,консультантов,научныхруководителей;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47"/>
        <w:jc w:val="both"/>
        <w:rPr>
          <w:sz w:val="24"/>
        </w:rPr>
      </w:pPr>
      <w:r>
        <w:rPr>
          <w:sz w:val="24"/>
        </w:rPr>
        <w:t>экспертная, научная иконсультационная поддержка можетосуществляться в рамкахсетевоговзаимодействия общеобразовательных организаций;</w:t>
      </w:r>
    </w:p>
    <w:p w:rsidR="00F66590" w:rsidRDefault="00F66590" w:rsidP="005F52B3">
      <w:pPr>
        <w:pStyle w:val="a7"/>
        <w:numPr>
          <w:ilvl w:val="1"/>
          <w:numId w:val="11"/>
        </w:numPr>
        <w:tabs>
          <w:tab w:val="left" w:pos="1661"/>
        </w:tabs>
        <w:ind w:right="338"/>
        <w:jc w:val="both"/>
        <w:rPr>
          <w:sz w:val="24"/>
        </w:rPr>
      </w:pPr>
      <w:r>
        <w:rPr>
          <w:sz w:val="24"/>
        </w:rPr>
        <w:t xml:space="preserve">консультационная,экспертная,научнаяподдержкаможетосуществлятьсяврамкахорганизацииповышенияквалификациинабазестажировочныхплощадок(школ),применяющихсовременныеобразовательныетехнологии,имеющихвысокиеобразовательные результаты обучающихся с ОВЗ, реализующих эффективные </w:t>
      </w:r>
      <w:proofErr w:type="spellStart"/>
      <w:r>
        <w:rPr>
          <w:sz w:val="24"/>
        </w:rPr>
        <w:t>моделифинансово-экономическогоуправления</w:t>
      </w:r>
      <w:proofErr w:type="spellEnd"/>
      <w:r>
        <w:rPr>
          <w:sz w:val="24"/>
        </w:rPr>
        <w:t>.</w:t>
      </w:r>
    </w:p>
    <w:p w:rsidR="00F66590" w:rsidRDefault="00F66590" w:rsidP="00F66590">
      <w:pPr>
        <w:pStyle w:val="a3"/>
        <w:spacing w:before="1"/>
        <w:ind w:right="346" w:firstLine="540"/>
      </w:pPr>
      <w:r>
        <w:t>Взаимодействиесучебными</w:t>
      </w:r>
      <w:proofErr w:type="gramStart"/>
      <w:r>
        <w:t>,н</w:t>
      </w:r>
      <w:proofErr w:type="gramEnd"/>
      <w:r>
        <w:t>аучнымиисоциальнымиорганизациямиможетвключатьпроведениевтом числе консультаций,круглыхстолов,мастер-классов,тренингов.</w:t>
      </w:r>
    </w:p>
    <w:p w:rsidR="00F66590" w:rsidRDefault="00F66590" w:rsidP="00F66590">
      <w:pPr>
        <w:pStyle w:val="a3"/>
        <w:ind w:right="345" w:firstLine="540"/>
      </w:pPr>
      <w:r>
        <w:t>Приведенные направления и формы взаимодействия носят рекомендательный характер и могутбытьскорректированыидополненыобразовательнойорганизациейсучетомконкретныхособенностейи текущей ситуации.</w:t>
      </w:r>
    </w:p>
    <w:p w:rsidR="00F66590" w:rsidRDefault="00F66590" w:rsidP="00F66590">
      <w:pPr>
        <w:spacing w:line="237" w:lineRule="auto"/>
        <w:jc w:val="both"/>
        <w:rPr>
          <w:sz w:val="24"/>
        </w:rPr>
      </w:pPr>
    </w:p>
    <w:p w:rsidR="00F66590" w:rsidRDefault="00F66590" w:rsidP="005F52B3">
      <w:pPr>
        <w:pStyle w:val="3"/>
        <w:numPr>
          <w:ilvl w:val="1"/>
          <w:numId w:val="21"/>
        </w:numPr>
        <w:tabs>
          <w:tab w:val="left" w:pos="3970"/>
        </w:tabs>
        <w:spacing w:before="4" w:line="274" w:lineRule="exact"/>
        <w:ind w:left="709"/>
        <w:jc w:val="left"/>
        <w:rPr>
          <w:rFonts w:ascii="Arial" w:hAnsi="Arial"/>
        </w:rPr>
      </w:pPr>
      <w:r>
        <w:rPr>
          <w:rFonts w:ascii="Arial" w:hAnsi="Arial"/>
        </w:rPr>
        <w:t>Программакоррекционнойработы.</w:t>
      </w:r>
    </w:p>
    <w:p w:rsidR="00F66590" w:rsidRDefault="00F66590" w:rsidP="00F66590">
      <w:pPr>
        <w:pStyle w:val="a3"/>
        <w:ind w:right="336" w:firstLine="540"/>
      </w:pPr>
      <w:r>
        <w:t xml:space="preserve">ПКРявляетсянеотъемлемымструктурнымкомпонентомАООПООО </w:t>
      </w:r>
      <w:r w:rsidR="00AE4E90" w:rsidRPr="008B3EC4">
        <w:t xml:space="preserve">МБОУ </w:t>
      </w:r>
      <w:r w:rsidR="00AE4E90">
        <w:t>ООШ с. Арсеньево</w:t>
      </w:r>
      <w:r>
        <w:t>дляслабовидящихобучающихся(вариант4.1).</w:t>
      </w:r>
    </w:p>
    <w:p w:rsidR="00F66590" w:rsidRDefault="00F66590" w:rsidP="00F66590">
      <w:pPr>
        <w:pStyle w:val="a3"/>
        <w:ind w:right="332" w:firstLine="540"/>
      </w:pPr>
      <w:r>
        <w:t>ВсоответствиисФГОСОООПКРнаправленанаосуществлениеиндивидуально-ориентированнойпсихолого-педагогическойпомощислабовидящимобучающимсявосвоенииАООПОО</w:t>
      </w:r>
      <w:proofErr w:type="gramStart"/>
      <w:r>
        <w:t>О(</w:t>
      </w:r>
      <w:proofErr w:type="gramEnd"/>
      <w:r>
        <w:t>вариант4.1)сучетомихособыхобразовательныхпотребностей,социальнуюадаптацию иличностное самоопределение. ПКРуровня основного общего образования непрерывнаипреемственнасдругимиуровнямиобразования (начальным</w:t>
      </w:r>
      <w:proofErr w:type="gramStart"/>
      <w:r>
        <w:t>,с</w:t>
      </w:r>
      <w:proofErr w:type="gramEnd"/>
      <w:r>
        <w:t>редним).</w:t>
      </w:r>
    </w:p>
    <w:p w:rsidR="00F66590" w:rsidRDefault="00F66590" w:rsidP="00F66590">
      <w:pPr>
        <w:pStyle w:val="a3"/>
        <w:ind w:right="342" w:firstLine="540"/>
      </w:pPr>
      <w:r>
        <w:t>ПКРпредусматриваетсозданиеусловийобученияивоспитания,позволяющихучитыватьиндивидуальныеобразовательныепотребностиобучающихсяпосредствомдифференцированногопсихолого-педагогическогосопровождения,индивидуализацииидифференциациикоррекционно</w:t>
      </w:r>
      <w:r w:rsidR="00917F34">
        <w:t>-</w:t>
      </w:r>
      <w:r>
        <w:t>образовательногопроцесса.</w:t>
      </w:r>
    </w:p>
    <w:p w:rsidR="00F66590" w:rsidRDefault="00F66590" w:rsidP="00F66590">
      <w:pPr>
        <w:pStyle w:val="a3"/>
        <w:ind w:right="334" w:firstLine="540"/>
      </w:pPr>
      <w:r>
        <w:t>ПКРпредусматриваеторганизациюиндивидуально-ориентированныхкоррекционно-развивающих мероприятий, обеспечивающих удовлетворение особых образовательных потребностейслабовидящихобучающихся восвоении АООПООО.</w:t>
      </w:r>
    </w:p>
    <w:p w:rsidR="00F66590" w:rsidRDefault="00F66590" w:rsidP="00F66590">
      <w:pPr>
        <w:pStyle w:val="a3"/>
        <w:ind w:right="334" w:firstLine="540"/>
      </w:pPr>
      <w:r>
        <w:t>ПКР может быть реализована при разных формах получения образования обучающимися, в томчислеобучениенадомуисприменениемдистанционныхтехнологий</w:t>
      </w:r>
      <w:proofErr w:type="gramStart"/>
      <w:r>
        <w:t>.С</w:t>
      </w:r>
      <w:proofErr w:type="gramEnd"/>
      <w:r>
        <w:t xml:space="preserve">тепеньвключенностиспециалистов в программу коррекционной работы устанавливается образовательной организациейсамостоятельно. Объем помощи, направления и содержание коррекционно-развивающей работы </w:t>
      </w:r>
      <w:proofErr w:type="spellStart"/>
      <w:r>
        <w:t>собучающимсяопределяются</w:t>
      </w:r>
      <w:proofErr w:type="spellEnd"/>
      <w:r>
        <w:t xml:space="preserve"> </w:t>
      </w:r>
      <w:proofErr w:type="spellStart"/>
      <w:r>
        <w:t>наоснованиизаключения</w:t>
      </w:r>
      <w:proofErr w:type="spellEnd"/>
      <w:r>
        <w:t xml:space="preserve"> </w:t>
      </w:r>
      <w:proofErr w:type="spellStart"/>
      <w:r>
        <w:t>ППк</w:t>
      </w:r>
      <w:proofErr w:type="spellEnd"/>
      <w:r>
        <w:t xml:space="preserve"> </w:t>
      </w:r>
      <w:proofErr w:type="spellStart"/>
      <w:r>
        <w:t>иПМПК</w:t>
      </w:r>
      <w:proofErr w:type="spellEnd"/>
      <w:r>
        <w:t>.</w:t>
      </w:r>
    </w:p>
    <w:p w:rsidR="00F66590" w:rsidRDefault="00F66590" w:rsidP="00F66590">
      <w:pPr>
        <w:pStyle w:val="a3"/>
        <w:ind w:right="333" w:firstLine="540"/>
      </w:pPr>
      <w:r>
        <w:t>РеализацияПКРпредусматриваетосуществлениекомплексногоподходавкоррекционно-образовательномпроцессенаосновевзаимодействияучастниковобразовательныхотношений</w:t>
      </w:r>
      <w:proofErr w:type="gramStart"/>
      <w:r>
        <w:t>.О</w:t>
      </w:r>
      <w:proofErr w:type="gramEnd"/>
      <w:r>
        <w:t>сновным механизмом, обеспечивающим системность помощи, является психолого-педагогическийконсилиум</w:t>
      </w:r>
      <w:r w:rsidR="00E818E8" w:rsidRPr="008B3EC4">
        <w:t xml:space="preserve">МБОУ </w:t>
      </w:r>
      <w:r w:rsidR="00E818E8">
        <w:t>ООШ с. Арсеньево</w:t>
      </w:r>
      <w:r>
        <w:rPr>
          <w:spacing w:val="-1"/>
        </w:rPr>
        <w:t>.</w:t>
      </w:r>
    </w:p>
    <w:p w:rsidR="00F66590" w:rsidRDefault="00F66590" w:rsidP="00F66590">
      <w:pPr>
        <w:pStyle w:val="1"/>
        <w:spacing w:before="5"/>
        <w:ind w:left="940"/>
      </w:pPr>
      <w:r>
        <w:t>Целевойраздел</w:t>
      </w:r>
    </w:p>
    <w:p w:rsidR="00F66590" w:rsidRDefault="00F66590" w:rsidP="00F768D4">
      <w:pPr>
        <w:spacing w:line="319" w:lineRule="exact"/>
        <w:ind w:firstLine="400"/>
        <w:rPr>
          <w:b/>
          <w:sz w:val="28"/>
        </w:rPr>
      </w:pPr>
      <w:r>
        <w:rPr>
          <w:b/>
          <w:sz w:val="28"/>
        </w:rPr>
        <w:t>Основнаячасть.</w:t>
      </w:r>
    </w:p>
    <w:p w:rsidR="00F66590" w:rsidRDefault="00F66590" w:rsidP="00F66590">
      <w:pPr>
        <w:pStyle w:val="a3"/>
        <w:ind w:right="341" w:firstLine="540"/>
      </w:pPr>
      <w:r>
        <w:t xml:space="preserve">Направления и содержание программы коррекционной работы осуществляются во </w:t>
      </w:r>
      <w:r>
        <w:lastRenderedPageBreak/>
        <w:t>внеурочноевремявобъеменеменее5часов(</w:t>
      </w:r>
      <w:hyperlink r:id="rId17">
        <w:r>
          <w:rPr>
            <w:color w:val="0000FF"/>
          </w:rPr>
          <w:t>пункт3.4.16</w:t>
        </w:r>
      </w:hyperlink>
      <w:r>
        <w:t>Санитарно-эпидемиологическихтребований).</w:t>
      </w:r>
    </w:p>
    <w:p w:rsidR="00F66590" w:rsidRDefault="00F66590" w:rsidP="00F66590">
      <w:pPr>
        <w:pStyle w:val="a3"/>
        <w:ind w:right="334" w:firstLine="540"/>
      </w:pPr>
      <w:r>
        <w:rPr>
          <w:b/>
        </w:rPr>
        <w:t xml:space="preserve">Целью программы </w:t>
      </w:r>
      <w:r>
        <w:t>коррекционной работы выступает создание системы комплексной помощиобучающимся с ОВЗ слабовидящих обучающихся в освоении АООП ООО, коррекция недостатков вфизическом</w:t>
      </w:r>
      <w:proofErr w:type="gramStart"/>
      <w:r>
        <w:t>и(</w:t>
      </w:r>
      <w:proofErr w:type="gramEnd"/>
      <w:r>
        <w:t>или)психическомиречевомразвитииобучающихся,ихсоциальнаяадаптация.</w:t>
      </w:r>
    </w:p>
    <w:p w:rsidR="00F66590" w:rsidRPr="00F66590" w:rsidRDefault="00F66590" w:rsidP="00F66590">
      <w:pPr>
        <w:pStyle w:val="a3"/>
        <w:spacing w:before="1"/>
        <w:ind w:left="1000"/>
        <w:rPr>
          <w:u w:val="single"/>
        </w:rPr>
      </w:pPr>
      <w:r w:rsidRPr="00F66590">
        <w:rPr>
          <w:u w:val="single"/>
        </w:rPr>
        <w:t>ПКРобеспечивает:</w:t>
      </w:r>
    </w:p>
    <w:p w:rsidR="00F66590" w:rsidRDefault="00F66590" w:rsidP="005F52B3">
      <w:pPr>
        <w:pStyle w:val="a3"/>
        <w:numPr>
          <w:ilvl w:val="1"/>
          <w:numId w:val="22"/>
        </w:numPr>
        <w:ind w:right="344"/>
      </w:pPr>
      <w:r>
        <w:t>выявлениеиндивидуальныхобразовательныхпотребностейслабовидящихобучающихся,направленностиличности, профессиональныхсклонностей;</w:t>
      </w:r>
    </w:p>
    <w:p w:rsidR="00F66590" w:rsidRDefault="00F66590" w:rsidP="005F52B3">
      <w:pPr>
        <w:pStyle w:val="a3"/>
        <w:numPr>
          <w:ilvl w:val="1"/>
          <w:numId w:val="22"/>
        </w:numPr>
        <w:spacing w:before="2" w:line="237" w:lineRule="auto"/>
        <w:ind w:right="330"/>
      </w:pPr>
      <w:r>
        <w:t>системукомплексногопсихолого-педагогическогосопровождениякоррекционно-образовательногопроцессасучетомособыхобразовательныхпотребностейслабовидящих обучающихся</w:t>
      </w:r>
      <w:proofErr w:type="gramStart"/>
      <w:r>
        <w:t>,в</w:t>
      </w:r>
      <w:proofErr w:type="gramEnd"/>
      <w:r>
        <w:t>ключающегопсихолого-педагогическоеобследование(наначалообученияв5классе-стартовая диагностика) и мониторинг динамики их развития, личностного становления, проведениеиндивидуальныхигрупповыхкоррекционно-развивающихзанятий(наосноверекомендацийпсихолого-медико-педагогическойкомиссииипсихоло-гопедагогическогоконсилиумаобразовательнойорганизации),направленных,втомчисленаоказаниеспециализированнойиндивидуальноориентированнойкоррекционно-развивающейпомощиобучающимсявразвитиипространственнойориентировкиимобильности,социально-бытовойориентировки,зрительноговосприятия,компенсаторныхспособовдействия,алгоритмаиспользованиятифлотехническихустройствиспециальныхпрограммневизуальногодоступа,атакжевразвитииучебно-познавательнойдеятельностивконтекстедостиженияпланируемыхрезультатовобразования;</w:t>
      </w:r>
    </w:p>
    <w:p w:rsidR="00F66590" w:rsidRDefault="00F66590" w:rsidP="005F52B3">
      <w:pPr>
        <w:pStyle w:val="a3"/>
        <w:numPr>
          <w:ilvl w:val="1"/>
          <w:numId w:val="22"/>
        </w:numPr>
        <w:spacing w:before="1"/>
        <w:ind w:right="342"/>
      </w:pPr>
      <w:r>
        <w:t>успешноеосвоениеАООПООО(вариант4.1),достижениеслабовидящимиобучающимисяпредметных,метапредметныхиличностныхрезультатовсучетомихособыхобразовательныхпотребностей.</w:t>
      </w:r>
    </w:p>
    <w:p w:rsidR="00F66590" w:rsidRPr="00F66590" w:rsidRDefault="00F66590" w:rsidP="00F66590">
      <w:pPr>
        <w:pStyle w:val="a3"/>
        <w:ind w:left="940"/>
        <w:rPr>
          <w:u w:val="single"/>
        </w:rPr>
      </w:pPr>
      <w:r w:rsidRPr="00F66590">
        <w:rPr>
          <w:u w:val="single"/>
        </w:rPr>
        <w:t>ПКРсодержит:</w:t>
      </w:r>
    </w:p>
    <w:p w:rsidR="00F66590" w:rsidRDefault="00F66590" w:rsidP="005F52B3">
      <w:pPr>
        <w:pStyle w:val="a3"/>
        <w:numPr>
          <w:ilvl w:val="1"/>
          <w:numId w:val="23"/>
        </w:numPr>
        <w:ind w:right="335"/>
      </w:pPr>
      <w:r>
        <w:t>пландиагностическихикоррекционно-развивающихмероприятий,обеспечивающихудовлетворениеиндивидуальныхобразовательныхпотребностейслабовидящихобучающихся,освоениеими АООПООО(вариант 4.1);</w:t>
      </w:r>
    </w:p>
    <w:p w:rsidR="00F66590" w:rsidRDefault="00F66590" w:rsidP="005F52B3">
      <w:pPr>
        <w:pStyle w:val="a3"/>
        <w:numPr>
          <w:ilvl w:val="1"/>
          <w:numId w:val="23"/>
        </w:numPr>
        <w:spacing w:before="1"/>
        <w:ind w:right="342"/>
      </w:pPr>
      <w:r>
        <w:t xml:space="preserve">описание условий обучения и воспитания слабовидящих обучающихся (с учетом их особыхобразовательныхпотребностей),методыихобученияивоспитания,применение,принеобходимости,специальныхучебников,учебныхпособийидидактическихматериалов,специализированныхкомпьютерныхпрограмм,используемыетехническиеитифлотехническиесредства обучения, </w:t>
      </w:r>
      <w:proofErr w:type="spellStart"/>
      <w:r>
        <w:t>ассистивные</w:t>
      </w:r>
      <w:proofErr w:type="spellEnd"/>
      <w:r>
        <w:t xml:space="preserve"> технологии, особенности проведения групповых и </w:t>
      </w:r>
      <w:proofErr w:type="spellStart"/>
      <w:r>
        <w:t>индивидуальныхкоррекционно-развивающихзанятий</w:t>
      </w:r>
      <w:proofErr w:type="spellEnd"/>
      <w:r>
        <w:t>;</w:t>
      </w:r>
    </w:p>
    <w:p w:rsidR="00F66590" w:rsidRDefault="00F66590" w:rsidP="005F52B3">
      <w:pPr>
        <w:pStyle w:val="a3"/>
        <w:numPr>
          <w:ilvl w:val="1"/>
          <w:numId w:val="23"/>
        </w:numPr>
        <w:ind w:right="842"/>
        <w:jc w:val="left"/>
      </w:pPr>
      <w:r>
        <w:t>описаниеосновногосодержаниярабочихпрограммкоррекционноразвивающихкурсов;перечень дополнительных коррекционно-развивающих занятий (при наличии);</w:t>
      </w:r>
      <w:proofErr w:type="spellStart"/>
      <w:r>
        <w:t>планируемыерезультатыкоррекционнойработы</w:t>
      </w:r>
      <w:proofErr w:type="spellEnd"/>
      <w:r>
        <w:t xml:space="preserve"> </w:t>
      </w:r>
      <w:proofErr w:type="spellStart"/>
      <w:r>
        <w:t>иподходыкихоценке</w:t>
      </w:r>
      <w:proofErr w:type="spellEnd"/>
      <w:r>
        <w:t>.</w:t>
      </w:r>
    </w:p>
    <w:p w:rsidR="00F66590" w:rsidRDefault="00F66590" w:rsidP="00F66590">
      <w:pPr>
        <w:pStyle w:val="a3"/>
        <w:ind w:right="334" w:firstLine="540"/>
      </w:pPr>
      <w:r>
        <w:t>ПКРвариативнапоформеипосодержаниювзависимостиотособыхобразовательныхпотребностей</w:t>
      </w:r>
      <w:proofErr w:type="gramStart"/>
      <w:r>
        <w:t>,х</w:t>
      </w:r>
      <w:proofErr w:type="gramEnd"/>
      <w:r>
        <w:t>арактераимеющихсятрудностейиособенностейсоциальнойадаптациислабовидящихобучающихся,региональнойспецификииособенностейкоррекционно-образовательногопроцессавобразовательной организации.</w:t>
      </w:r>
    </w:p>
    <w:p w:rsidR="00F66590" w:rsidRDefault="00F66590" w:rsidP="00F66590">
      <w:pPr>
        <w:pStyle w:val="a3"/>
        <w:ind w:right="342" w:firstLine="540"/>
      </w:pPr>
      <w:r>
        <w:t>Программа коррекционной работы включает в себя взаимосвязанные направления, отражающиеееосновноесодержание: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right="334"/>
        <w:jc w:val="both"/>
        <w:rPr>
          <w:sz w:val="24"/>
        </w:rPr>
      </w:pPr>
      <w:r>
        <w:rPr>
          <w:sz w:val="24"/>
        </w:rPr>
        <w:t>диагностическаяработа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беспечивающаяпроведениекомплексногообследованияобучающихсясОВЗиподготовкурекомендацийпооказаниюимпсихолого-педагогическойпомощи;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  <w:tab w:val="left" w:pos="5298"/>
          <w:tab w:val="left" w:pos="6780"/>
          <w:tab w:val="left" w:pos="9263"/>
        </w:tabs>
        <w:ind w:right="343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работа,</w:t>
      </w:r>
      <w:r>
        <w:rPr>
          <w:sz w:val="24"/>
        </w:rPr>
        <w:tab/>
        <w:t>обеспечивающая</w:t>
      </w:r>
      <w:r>
        <w:rPr>
          <w:sz w:val="24"/>
        </w:rPr>
        <w:tab/>
      </w:r>
      <w:r>
        <w:rPr>
          <w:spacing w:val="-1"/>
          <w:sz w:val="24"/>
        </w:rPr>
        <w:t>своевременную</w:t>
      </w:r>
      <w:r>
        <w:rPr>
          <w:sz w:val="24"/>
        </w:rPr>
        <w:t>специализированнуюпомощьвосвоениисодержанияобразованияикоррекциюнедостатковвпсихофизическомразвитии обучающихся сОВЗ;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spacing w:before="1"/>
        <w:ind w:right="337"/>
        <w:jc w:val="both"/>
        <w:rPr>
          <w:sz w:val="24"/>
        </w:rPr>
      </w:pPr>
      <w:r>
        <w:rPr>
          <w:sz w:val="24"/>
        </w:rPr>
        <w:t>консультативная работа, обеспечивающая непрерывность специального сопровожденияобучающихсясОВЗиихсемейповопросамреализациидифференцированныхпсихолого-</w:t>
      </w:r>
      <w:r>
        <w:rPr>
          <w:sz w:val="24"/>
        </w:rPr>
        <w:lastRenderedPageBreak/>
        <w:t>педагогическихусловийобучения,воспитания,коррекции,развитияисоциализации;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spacing w:after="9"/>
        <w:ind w:right="332"/>
        <w:jc w:val="both"/>
        <w:rPr>
          <w:sz w:val="24"/>
        </w:rPr>
      </w:pPr>
      <w:r>
        <w:rPr>
          <w:sz w:val="24"/>
        </w:rPr>
        <w:t>информационно-просветительскаяработа,направленнаянаразъяснительнуюдеятельность по вопросам, связанным с особенностями образовательного процесса дляобучающихсясОВЗ,совсемиучастникамиобразовательныхотношений-обучающимися,ихродителями(законнымипредставителями),педагогическимиработниками.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3464"/>
        <w:gridCol w:w="2631"/>
        <w:gridCol w:w="3750"/>
      </w:tblGrid>
      <w:tr w:rsidR="00F66590" w:rsidTr="009F1FCE">
        <w:trPr>
          <w:trHeight w:val="424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Виддеятельности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71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6590" w:rsidTr="009F1FCE">
        <w:trPr>
          <w:trHeight w:val="426"/>
        </w:trPr>
        <w:tc>
          <w:tcPr>
            <w:tcW w:w="6813" w:type="dxa"/>
            <w:gridSpan w:val="3"/>
          </w:tcPr>
          <w:p w:rsidR="00F66590" w:rsidRDefault="00F66590" w:rsidP="009F1FCE">
            <w:pPr>
              <w:pStyle w:val="TableParagraph"/>
              <w:spacing w:before="68"/>
              <w:ind w:left="2717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Диагностическаяработа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rPr>
                <w:sz w:val="24"/>
              </w:rPr>
            </w:pPr>
          </w:p>
        </w:tc>
      </w:tr>
      <w:tr w:rsidR="00F66590" w:rsidTr="009F1FCE">
        <w:trPr>
          <w:trHeight w:val="978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2041"/>
              </w:tabs>
              <w:spacing w:before="205"/>
              <w:ind w:left="74" w:right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комплексной</w:t>
            </w:r>
            <w:r>
              <w:rPr>
                <w:sz w:val="24"/>
              </w:rPr>
              <w:t>диагностикидетейсОВЗ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tabs>
                <w:tab w:val="left" w:pos="2809"/>
              </w:tabs>
              <w:spacing w:before="66"/>
              <w:ind w:left="73" w:right="67"/>
              <w:rPr>
                <w:sz w:val="24"/>
              </w:rPr>
            </w:pPr>
            <w:r>
              <w:rPr>
                <w:sz w:val="24"/>
              </w:rPr>
              <w:t xml:space="preserve">Кл. руководители, члены </w:t>
            </w:r>
            <w:proofErr w:type="spellStart"/>
            <w:r>
              <w:rPr>
                <w:sz w:val="24"/>
              </w:rPr>
              <w:t>ППк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читель-дефектолог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педагог-</w:t>
            </w:r>
            <w:r>
              <w:rPr>
                <w:sz w:val="24"/>
              </w:rPr>
              <w:t>психолог,педагог-логопед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768D4" w:rsidRDefault="00F768D4" w:rsidP="00F768D4">
      <w:pPr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3464"/>
        <w:gridCol w:w="2631"/>
        <w:gridCol w:w="3750"/>
      </w:tblGrid>
      <w:tr w:rsidR="00F66590" w:rsidTr="009F1FCE">
        <w:trPr>
          <w:trHeight w:val="702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205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1268"/>
                <w:tab w:val="left" w:pos="2318"/>
              </w:tabs>
              <w:spacing w:before="66"/>
              <w:ind w:left="74" w:right="6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z w:val="24"/>
              </w:rPr>
              <w:t>воспитанияребенкасОВЗ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205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</w:p>
        </w:tc>
      </w:tr>
      <w:tr w:rsidR="00F66590" w:rsidTr="009F1FCE">
        <w:trPr>
          <w:trHeight w:val="1528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9"/>
              <w:rPr>
                <w:sz w:val="27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2164"/>
              </w:tabs>
              <w:spacing w:before="66"/>
              <w:ind w:left="74" w:right="6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адаптивных</w:t>
            </w:r>
            <w:r>
              <w:rPr>
                <w:sz w:val="24"/>
              </w:rPr>
              <w:t>возможностейиуровнясоциализацииребенкасограниченными возможностямиздоровья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9"/>
              <w:rPr>
                <w:sz w:val="27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</w:p>
        </w:tc>
      </w:tr>
      <w:tr w:rsidR="00F66590" w:rsidTr="009F1FCE">
        <w:trPr>
          <w:trHeight w:val="1806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159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spacing w:before="68"/>
              <w:ind w:left="74" w:right="65"/>
              <w:jc w:val="both"/>
              <w:rPr>
                <w:sz w:val="24"/>
              </w:rPr>
            </w:pPr>
            <w:r>
              <w:rPr>
                <w:sz w:val="24"/>
              </w:rPr>
              <w:t>Выявлениядетейимеющихтрудностейвосвоенииобразовательнойпрограммы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аправлениеобучающихсянапсихолого-педагогическуюкомиссию(</w:t>
            </w:r>
            <w:r w:rsidR="00CC7EF1">
              <w:rPr>
                <w:sz w:val="24"/>
              </w:rPr>
              <w:t>Т</w:t>
            </w:r>
            <w:r>
              <w:rPr>
                <w:sz w:val="24"/>
              </w:rPr>
              <w:t>ПМПК)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tabs>
                <w:tab w:val="left" w:pos="2099"/>
              </w:tabs>
              <w:spacing w:before="182"/>
              <w:ind w:left="74" w:right="62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течениегода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</w:t>
            </w:r>
          </w:p>
          <w:p w:rsidR="00F66590" w:rsidRDefault="00F66590" w:rsidP="009F1FC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8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уководители,членыППк</w:t>
            </w:r>
            <w:proofErr w:type="spellEnd"/>
          </w:p>
        </w:tc>
      </w:tr>
      <w:tr w:rsidR="00F66590" w:rsidTr="009F1FCE">
        <w:trPr>
          <w:trHeight w:val="426"/>
        </w:trPr>
        <w:tc>
          <w:tcPr>
            <w:tcW w:w="6813" w:type="dxa"/>
            <w:gridSpan w:val="3"/>
          </w:tcPr>
          <w:p w:rsidR="00F66590" w:rsidRDefault="00F66590" w:rsidP="009F1FCE">
            <w:pPr>
              <w:pStyle w:val="TableParagraph"/>
              <w:spacing w:before="66"/>
              <w:ind w:left="1997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Коррекционно-развивающаяработа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rPr>
                <w:sz w:val="24"/>
              </w:rPr>
            </w:pPr>
          </w:p>
        </w:tc>
      </w:tr>
      <w:tr w:rsidR="00F66590" w:rsidTr="009F1FCE">
        <w:trPr>
          <w:trHeight w:val="976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9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2478"/>
              </w:tabs>
              <w:spacing w:before="66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Разработкаиндивидуальныхпрограмм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z w:val="24"/>
              </w:rPr>
              <w:t>обучающихсясОВЗ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9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ЧленыППк</w:t>
            </w:r>
            <w:proofErr w:type="spellEnd"/>
          </w:p>
        </w:tc>
      </w:tr>
      <w:tr w:rsidR="00F66590" w:rsidTr="009F1FCE">
        <w:trPr>
          <w:trHeight w:val="1254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182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64" w:type="dxa"/>
          </w:tcPr>
          <w:p w:rsidR="00F66590" w:rsidRDefault="00F66590" w:rsidP="007B6049">
            <w:pPr>
              <w:pStyle w:val="TableParagraph"/>
              <w:spacing w:before="68"/>
              <w:ind w:left="74" w:right="6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игрупповыхкоррекционныхзанятий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11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tabs>
                <w:tab w:val="left" w:pos="527"/>
                <w:tab w:val="left" w:pos="1563"/>
                <w:tab w:val="left" w:pos="2304"/>
              </w:tabs>
              <w:ind w:left="74" w:right="65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года,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графику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8"/>
              <w:ind w:left="73"/>
              <w:jc w:val="both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уководители,</w:t>
            </w:r>
          </w:p>
          <w:p w:rsidR="00F66590" w:rsidRDefault="00F66590" w:rsidP="009F1FCE">
            <w:pPr>
              <w:pStyle w:val="TableParagraph"/>
              <w:tabs>
                <w:tab w:val="left" w:pos="1935"/>
              </w:tabs>
              <w:ind w:left="73" w:right="65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едагог-психолог,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педагог-логопед,</w:t>
            </w:r>
            <w:r>
              <w:rPr>
                <w:sz w:val="24"/>
              </w:rPr>
              <w:t>учитель-дефектолог.</w:t>
            </w:r>
          </w:p>
        </w:tc>
      </w:tr>
      <w:tr w:rsidR="00F66590" w:rsidTr="009F1FCE">
        <w:trPr>
          <w:trHeight w:val="976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1805"/>
              </w:tabs>
              <w:spacing w:before="66"/>
              <w:ind w:left="74" w:right="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z w:val="24"/>
              </w:rPr>
              <w:t>направленностиобразовательнойдеятельности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 w:right="332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F66590" w:rsidTr="009F1FCE">
        <w:trPr>
          <w:trHeight w:val="2635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4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spacing w:before="69"/>
              <w:ind w:left="74" w:right="6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 социальнымипартнерами(учреждениямикультуры,физкультурыиспорта,комитетаподеламмолодежиидр.)сцельюобеспечения адаптации детей сограниченными возможностямиздоровьявокружающемихсоциуме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4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9"/>
              <w:ind w:left="73" w:right="71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Зам.директорапоВР,кураторработысдетьмисОВЗ,кл.руководители</w:t>
            </w:r>
          </w:p>
        </w:tc>
      </w:tr>
      <w:tr w:rsidR="00F66590" w:rsidTr="009F1FCE">
        <w:trPr>
          <w:trHeight w:val="2083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8"/>
              <w:rPr>
                <w:sz w:val="25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1727"/>
                <w:tab w:val="left" w:pos="2581"/>
              </w:tabs>
              <w:spacing w:before="66"/>
              <w:ind w:left="74" w:right="66"/>
              <w:jc w:val="both"/>
              <w:rPr>
                <w:sz w:val="24"/>
              </w:rPr>
            </w:pPr>
            <w:r>
              <w:rPr>
                <w:sz w:val="24"/>
              </w:rPr>
              <w:t>Социальнаязащитадетейсограниченными возможностямиздоровья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случаях</w:t>
            </w:r>
          </w:p>
          <w:p w:rsidR="00F66590" w:rsidRDefault="00F66590" w:rsidP="009F1FCE">
            <w:pPr>
              <w:pStyle w:val="TableParagraph"/>
              <w:tabs>
                <w:tab w:val="left" w:pos="2552"/>
                <w:tab w:val="left" w:pos="3009"/>
              </w:tabs>
              <w:ind w:left="74" w:right="67"/>
              <w:jc w:val="both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F66590" w:rsidRDefault="00F66590" w:rsidP="009F1FCE">
            <w:pPr>
              <w:pStyle w:val="TableParagraph"/>
              <w:spacing w:before="1"/>
              <w:ind w:left="74" w:right="1196"/>
              <w:rPr>
                <w:sz w:val="24"/>
              </w:rPr>
            </w:pPr>
            <w:r>
              <w:rPr>
                <w:spacing w:val="-1"/>
                <w:sz w:val="24"/>
              </w:rPr>
              <w:t>психотравмирующих</w:t>
            </w:r>
            <w:r>
              <w:rPr>
                <w:sz w:val="24"/>
              </w:rPr>
              <w:t>обстоятельствах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8"/>
              <w:rPr>
                <w:sz w:val="25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 w:right="71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Зам.директорапоВР,кураторработысдетьмисОВЗ,кл.руководители</w:t>
            </w:r>
            <w:r w:rsidR="00CC7EF1">
              <w:rPr>
                <w:sz w:val="24"/>
              </w:rPr>
              <w:t>, социальный педагог</w:t>
            </w:r>
          </w:p>
        </w:tc>
      </w:tr>
      <w:tr w:rsidR="00F66590" w:rsidTr="009F1FCE">
        <w:trPr>
          <w:trHeight w:val="702"/>
        </w:trPr>
        <w:tc>
          <w:tcPr>
            <w:tcW w:w="6813" w:type="dxa"/>
            <w:gridSpan w:val="3"/>
          </w:tcPr>
          <w:p w:rsidR="00F66590" w:rsidRDefault="00F66590" w:rsidP="009F1FCE">
            <w:pPr>
              <w:pStyle w:val="TableParagraph"/>
              <w:spacing w:before="68"/>
              <w:ind w:left="2218" w:right="18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Консультативнаяработа</w:t>
            </w: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rPr>
                <w:sz w:val="24"/>
              </w:rPr>
            </w:pPr>
          </w:p>
        </w:tc>
      </w:tr>
      <w:tr w:rsidR="00F66590" w:rsidTr="009F1FCE">
        <w:trPr>
          <w:trHeight w:val="978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3034"/>
              </w:tabs>
              <w:spacing w:before="66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Организациятематическихконсультаций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педагогическихработниковс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8"/>
              <w:rPr>
                <w:sz w:val="29"/>
              </w:rPr>
            </w:pPr>
          </w:p>
          <w:p w:rsidR="00F66590" w:rsidRDefault="00F66590" w:rsidP="009F1FC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CC7EF1">
            <w:pPr>
              <w:pStyle w:val="TableParagraph"/>
              <w:spacing w:before="66"/>
              <w:ind w:left="73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специалисты</w:t>
            </w:r>
            <w:r w:rsidR="00CC7EF1">
              <w:rPr>
                <w:sz w:val="24"/>
              </w:rPr>
              <w:t>ППк</w:t>
            </w:r>
            <w:proofErr w:type="spellEnd"/>
          </w:p>
        </w:tc>
      </w:tr>
    </w:tbl>
    <w:p w:rsidR="00F768D4" w:rsidRDefault="00F768D4" w:rsidP="00F768D4">
      <w:pPr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3464"/>
        <w:gridCol w:w="2631"/>
        <w:gridCol w:w="3750"/>
      </w:tblGrid>
      <w:tr w:rsidR="00F66590" w:rsidTr="009F1FCE">
        <w:trPr>
          <w:trHeight w:val="1255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4"/>
              </w:rPr>
            </w:pP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spacing w:before="66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привлечениеморганизаций-партнеровповопросамобучения и воспитания детей сОВЗ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4"/>
              </w:rPr>
            </w:pPr>
          </w:p>
        </w:tc>
        <w:tc>
          <w:tcPr>
            <w:tcW w:w="3750" w:type="dxa"/>
          </w:tcPr>
          <w:p w:rsidR="00F66590" w:rsidRDefault="00F66590" w:rsidP="009F1FCE">
            <w:pPr>
              <w:pStyle w:val="TableParagraph"/>
              <w:spacing w:before="66"/>
              <w:ind w:left="73"/>
              <w:rPr>
                <w:sz w:val="24"/>
              </w:rPr>
            </w:pPr>
          </w:p>
        </w:tc>
      </w:tr>
      <w:tr w:rsidR="00F66590" w:rsidTr="009F1FCE">
        <w:trPr>
          <w:trHeight w:val="1804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159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1338"/>
                <w:tab w:val="left" w:pos="1819"/>
                <w:tab w:val="left" w:pos="2379"/>
                <w:tab w:val="left" w:pos="2426"/>
                <w:tab w:val="left" w:pos="2515"/>
              </w:tabs>
              <w:spacing w:before="66"/>
              <w:ind w:left="74" w:right="66"/>
              <w:rPr>
                <w:sz w:val="24"/>
              </w:rPr>
            </w:pPr>
            <w:r>
              <w:rPr>
                <w:sz w:val="24"/>
              </w:rPr>
              <w:t>Индивидуальноеконсультирование родителей повопросам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z w:val="24"/>
              </w:rPr>
              <w:t>коррекционного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z w:val="24"/>
              </w:rPr>
              <w:t>ребенкасОВЗ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159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CC7EF1" w:rsidRDefault="00F66590" w:rsidP="00CC7EF1">
            <w:pPr>
              <w:pStyle w:val="TableParagraph"/>
              <w:spacing w:before="66"/>
              <w:ind w:left="73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специалисты</w:t>
            </w:r>
            <w:r w:rsidR="00CC7EF1">
              <w:rPr>
                <w:sz w:val="24"/>
              </w:rPr>
              <w:t>ППк</w:t>
            </w:r>
            <w:proofErr w:type="spellEnd"/>
          </w:p>
          <w:p w:rsidR="00F66590" w:rsidRDefault="00F66590" w:rsidP="009F1FCE">
            <w:pPr>
              <w:pStyle w:val="TableParagraph"/>
              <w:tabs>
                <w:tab w:val="left" w:pos="2570"/>
              </w:tabs>
              <w:ind w:left="73" w:right="71"/>
              <w:rPr>
                <w:sz w:val="24"/>
              </w:rPr>
            </w:pPr>
          </w:p>
        </w:tc>
      </w:tr>
      <w:tr w:rsidR="00F66590" w:rsidTr="00CC7EF1">
        <w:trPr>
          <w:trHeight w:val="1025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CC7EF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4" w:type="dxa"/>
          </w:tcPr>
          <w:p w:rsidR="00F66590" w:rsidRDefault="00F66590" w:rsidP="00CC7EF1">
            <w:pPr>
              <w:pStyle w:val="TableParagraph"/>
              <w:tabs>
                <w:tab w:val="left" w:pos="1211"/>
                <w:tab w:val="left" w:pos="1516"/>
                <w:tab w:val="left" w:pos="2328"/>
              </w:tabs>
              <w:spacing w:before="68"/>
              <w:ind w:left="74" w:right="65"/>
              <w:rPr>
                <w:sz w:val="24"/>
              </w:rPr>
            </w:pPr>
            <w:r>
              <w:rPr>
                <w:sz w:val="24"/>
              </w:rPr>
              <w:t>Организацияиндивидуальногоконсультирования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z w:val="24"/>
              </w:rPr>
              <w:t>детейсОВЗ</w:t>
            </w:r>
          </w:p>
        </w:tc>
        <w:tc>
          <w:tcPr>
            <w:tcW w:w="2631" w:type="dxa"/>
          </w:tcPr>
          <w:p w:rsidR="00F66590" w:rsidRDefault="00F66590" w:rsidP="00CC7EF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CC7EF1" w:rsidRDefault="00CC7EF1" w:rsidP="00CC7EF1">
            <w:pPr>
              <w:pStyle w:val="TableParagraph"/>
              <w:spacing w:before="66"/>
              <w:ind w:left="73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специалистыППк</w:t>
            </w:r>
            <w:proofErr w:type="spellEnd"/>
          </w:p>
          <w:p w:rsidR="00F66590" w:rsidRDefault="00F66590" w:rsidP="009F1FCE">
            <w:pPr>
              <w:pStyle w:val="TableParagraph"/>
              <w:spacing w:before="68"/>
              <w:ind w:left="73"/>
              <w:rPr>
                <w:sz w:val="24"/>
              </w:rPr>
            </w:pPr>
          </w:p>
        </w:tc>
      </w:tr>
      <w:tr w:rsidR="00F66590" w:rsidTr="00CC7EF1">
        <w:trPr>
          <w:trHeight w:val="1551"/>
        </w:trPr>
        <w:tc>
          <w:tcPr>
            <w:tcW w:w="718" w:type="dxa"/>
          </w:tcPr>
          <w:p w:rsidR="00F66590" w:rsidRDefault="00F66590" w:rsidP="00CC7EF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64" w:type="dxa"/>
          </w:tcPr>
          <w:p w:rsidR="00CC7EF1" w:rsidRDefault="00F66590" w:rsidP="00CC7EF1">
            <w:pPr>
              <w:pStyle w:val="TableParagraph"/>
              <w:tabs>
                <w:tab w:val="left" w:pos="1998"/>
              </w:tabs>
              <w:spacing w:before="66"/>
              <w:ind w:left="74" w:right="65"/>
              <w:jc w:val="both"/>
              <w:rPr>
                <w:sz w:val="24"/>
              </w:rPr>
            </w:pPr>
            <w:r>
              <w:rPr>
                <w:sz w:val="24"/>
              </w:rPr>
              <w:t>Участиевконсультативныхмероприятияхмуниципальногоирегиональногоуровня,проводимых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социальными</w:t>
            </w:r>
            <w:r>
              <w:rPr>
                <w:sz w:val="24"/>
              </w:rPr>
              <w:t>партнерами</w:t>
            </w:r>
          </w:p>
          <w:p w:rsidR="00F66590" w:rsidRDefault="00F66590" w:rsidP="009F1FCE">
            <w:pPr>
              <w:pStyle w:val="TableParagraph"/>
              <w:ind w:left="74" w:right="1197"/>
              <w:rPr>
                <w:sz w:val="24"/>
              </w:rPr>
            </w:pP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CC7EF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9F1FC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заместитель директора по УР</w:t>
            </w:r>
          </w:p>
        </w:tc>
      </w:tr>
      <w:tr w:rsidR="00F66590" w:rsidTr="00CC7EF1">
        <w:trPr>
          <w:trHeight w:val="1235"/>
        </w:trPr>
        <w:tc>
          <w:tcPr>
            <w:tcW w:w="718" w:type="dxa"/>
          </w:tcPr>
          <w:p w:rsidR="00F66590" w:rsidRDefault="00F66590" w:rsidP="00CC7E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64" w:type="dxa"/>
          </w:tcPr>
          <w:p w:rsidR="00F66590" w:rsidRDefault="00F66590" w:rsidP="00CC7EF1">
            <w:pPr>
              <w:pStyle w:val="TableParagraph"/>
              <w:spacing w:before="69"/>
              <w:ind w:left="74" w:right="6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ОрганизацияконсультативнойпомощиучащимсясОВЗповопросампрофессиональногосамоопределения</w:t>
            </w:r>
          </w:p>
        </w:tc>
        <w:tc>
          <w:tcPr>
            <w:tcW w:w="2631" w:type="dxa"/>
          </w:tcPr>
          <w:p w:rsidR="00F66590" w:rsidRDefault="00F66590" w:rsidP="00CC7E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CC7EF1">
            <w:pPr>
              <w:pStyle w:val="TableParagraph"/>
              <w:spacing w:before="69"/>
              <w:ind w:left="73" w:right="6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F66590" w:rsidTr="009F1FCE">
        <w:trPr>
          <w:trHeight w:val="426"/>
        </w:trPr>
        <w:tc>
          <w:tcPr>
            <w:tcW w:w="10563" w:type="dxa"/>
            <w:gridSpan w:val="4"/>
          </w:tcPr>
          <w:p w:rsidR="00F66590" w:rsidRDefault="00F66590" w:rsidP="009F1FCE">
            <w:pPr>
              <w:pStyle w:val="TableParagraph"/>
              <w:tabs>
                <w:tab w:val="left" w:pos="4182"/>
              </w:tabs>
              <w:spacing w:before="6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Информационно-просветительская</w:t>
            </w:r>
            <w:r>
              <w:rPr>
                <w:i/>
                <w:sz w:val="24"/>
              </w:rPr>
              <w:tab/>
              <w:t>работа</w:t>
            </w:r>
          </w:p>
        </w:tc>
      </w:tr>
      <w:tr w:rsidR="00F66590" w:rsidTr="00CC7EF1">
        <w:trPr>
          <w:trHeight w:val="692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205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2466"/>
              </w:tabs>
              <w:spacing w:before="66"/>
              <w:ind w:left="74" w:right="6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памяток-</w:t>
            </w:r>
            <w:r>
              <w:rPr>
                <w:sz w:val="24"/>
              </w:rPr>
              <w:t>рекомендацийдляродителей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205"/>
              <w:ind w:left="13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CC7EF1">
            <w:pPr>
              <w:pStyle w:val="TableParagraph"/>
              <w:spacing w:before="66"/>
              <w:ind w:left="73" w:right="6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руководители</w:t>
            </w:r>
            <w:proofErr w:type="gramStart"/>
            <w:r>
              <w:rPr>
                <w:sz w:val="24"/>
              </w:rPr>
              <w:t>,</w:t>
            </w:r>
            <w:r w:rsidR="00F66590">
              <w:rPr>
                <w:spacing w:val="-1"/>
                <w:sz w:val="24"/>
              </w:rPr>
              <w:t>у</w:t>
            </w:r>
            <w:proofErr w:type="gramEnd"/>
            <w:r w:rsidR="00F66590">
              <w:rPr>
                <w:spacing w:val="-1"/>
                <w:sz w:val="24"/>
              </w:rPr>
              <w:t>чителя-</w:t>
            </w:r>
            <w:r w:rsidR="00F66590">
              <w:rPr>
                <w:sz w:val="24"/>
              </w:rPr>
              <w:t>предметники</w:t>
            </w:r>
            <w:proofErr w:type="spellEnd"/>
            <w:r>
              <w:rPr>
                <w:sz w:val="24"/>
              </w:rPr>
              <w:t xml:space="preserve">,  </w:t>
            </w:r>
            <w:proofErr w:type="spellStart"/>
            <w:r>
              <w:rPr>
                <w:sz w:val="24"/>
              </w:rPr>
              <w:t>специалистыППк</w:t>
            </w:r>
            <w:proofErr w:type="spellEnd"/>
          </w:p>
        </w:tc>
      </w:tr>
      <w:tr w:rsidR="00F66590" w:rsidTr="00CC7EF1">
        <w:trPr>
          <w:trHeight w:val="418"/>
        </w:trPr>
        <w:tc>
          <w:tcPr>
            <w:tcW w:w="718" w:type="dxa"/>
          </w:tcPr>
          <w:p w:rsidR="00F66590" w:rsidRDefault="00F66590" w:rsidP="00CC7E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64" w:type="dxa"/>
          </w:tcPr>
          <w:p w:rsidR="00CC7EF1" w:rsidRDefault="00F66590" w:rsidP="00CC7EF1">
            <w:pPr>
              <w:pStyle w:val="TableParagraph"/>
              <w:tabs>
                <w:tab w:val="left" w:pos="1185"/>
                <w:tab w:val="left" w:pos="2264"/>
                <w:tab w:val="left" w:pos="3226"/>
              </w:tabs>
              <w:spacing w:before="68"/>
              <w:ind w:left="74" w:right="66"/>
              <w:rPr>
                <w:sz w:val="24"/>
              </w:rPr>
            </w:pPr>
            <w:r>
              <w:rPr>
                <w:sz w:val="24"/>
              </w:rPr>
              <w:t>Обновлениестраницынасайте</w:t>
            </w:r>
          </w:p>
          <w:p w:rsidR="00F66590" w:rsidRDefault="00F66590" w:rsidP="009F1FCE">
            <w:pPr>
              <w:pStyle w:val="TableParagraph"/>
              <w:tabs>
                <w:tab w:val="left" w:pos="1959"/>
                <w:tab w:val="left" w:pos="2140"/>
                <w:tab w:val="left" w:pos="2417"/>
                <w:tab w:val="left" w:pos="3279"/>
              </w:tabs>
              <w:ind w:left="74" w:right="65"/>
              <w:jc w:val="both"/>
              <w:rPr>
                <w:sz w:val="24"/>
              </w:rPr>
            </w:pPr>
          </w:p>
        </w:tc>
        <w:tc>
          <w:tcPr>
            <w:tcW w:w="2631" w:type="dxa"/>
          </w:tcPr>
          <w:p w:rsidR="00F66590" w:rsidRDefault="00CC7EF1" w:rsidP="00CC7E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F66590" w:rsidP="00CC7EF1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Администратор сайта</w:t>
            </w:r>
          </w:p>
        </w:tc>
      </w:tr>
      <w:tr w:rsidR="00F66590" w:rsidTr="009F1FCE">
        <w:trPr>
          <w:trHeight w:val="702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spacing w:before="205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spacing w:before="66"/>
              <w:ind w:left="74" w:right="59"/>
              <w:rPr>
                <w:sz w:val="24"/>
              </w:rPr>
            </w:pPr>
            <w:r>
              <w:rPr>
                <w:sz w:val="24"/>
              </w:rPr>
              <w:t>Участиевакциях,конкурсах,олимпиадахразличногоуровня,</w:t>
            </w:r>
            <w:r w:rsidR="007B6049">
              <w:rPr>
                <w:sz w:val="24"/>
              </w:rPr>
              <w:t xml:space="preserve"> организованных</w:t>
            </w:r>
            <w:r w:rsidR="007B6049">
              <w:rPr>
                <w:sz w:val="24"/>
              </w:rPr>
              <w:tab/>
              <w:t>для</w:t>
            </w:r>
            <w:r w:rsidR="007B6049">
              <w:rPr>
                <w:sz w:val="24"/>
              </w:rPr>
              <w:tab/>
              <w:t>детей</w:t>
            </w:r>
            <w:r w:rsidR="007B6049">
              <w:rPr>
                <w:sz w:val="24"/>
              </w:rPr>
              <w:tab/>
            </w:r>
            <w:r w:rsidR="007B6049">
              <w:rPr>
                <w:spacing w:val="-5"/>
                <w:sz w:val="24"/>
              </w:rPr>
              <w:t>с</w:t>
            </w:r>
            <w:r w:rsidR="007B6049">
              <w:rPr>
                <w:sz w:val="24"/>
              </w:rPr>
              <w:t>ОВЗ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9F1FCE">
            <w:pPr>
              <w:pStyle w:val="TableParagraph"/>
              <w:spacing w:before="66"/>
              <w:ind w:left="73" w:right="60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  <w:r w:rsidR="007B6049">
              <w:rPr>
                <w:sz w:val="24"/>
              </w:rPr>
              <w:t>, учителя- предметники</w:t>
            </w:r>
          </w:p>
        </w:tc>
      </w:tr>
    </w:tbl>
    <w:p w:rsidR="00F768D4" w:rsidRDefault="00F768D4" w:rsidP="00F768D4">
      <w:pPr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3464"/>
        <w:gridCol w:w="2631"/>
        <w:gridCol w:w="3750"/>
      </w:tblGrid>
      <w:tr w:rsidR="00F66590" w:rsidTr="009F1FCE">
        <w:trPr>
          <w:trHeight w:val="1804"/>
        </w:trPr>
        <w:tc>
          <w:tcPr>
            <w:tcW w:w="718" w:type="dxa"/>
          </w:tcPr>
          <w:p w:rsidR="00F66590" w:rsidRDefault="007B6049" w:rsidP="00CC7EF1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4</w:t>
            </w:r>
            <w:r w:rsidR="00F66590">
              <w:rPr>
                <w:sz w:val="24"/>
              </w:rPr>
              <w:t>.</w:t>
            </w:r>
          </w:p>
        </w:tc>
        <w:tc>
          <w:tcPr>
            <w:tcW w:w="3464" w:type="dxa"/>
          </w:tcPr>
          <w:p w:rsidR="00F66590" w:rsidRDefault="00F66590" w:rsidP="00CC7EF1">
            <w:pPr>
              <w:pStyle w:val="TableParagraph"/>
              <w:tabs>
                <w:tab w:val="left" w:pos="2264"/>
                <w:tab w:val="left" w:pos="2763"/>
              </w:tabs>
              <w:spacing w:before="66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z w:val="24"/>
              </w:rPr>
              <w:t>инклюзивногообразованиядетейсограниченнымивозможностямиздоровьянародительских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собраниях,</w:t>
            </w:r>
          </w:p>
        </w:tc>
        <w:tc>
          <w:tcPr>
            <w:tcW w:w="2631" w:type="dxa"/>
          </w:tcPr>
          <w:p w:rsidR="00F66590" w:rsidRDefault="00F66590" w:rsidP="00CC7EF1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9F1FCE">
            <w:pPr>
              <w:pStyle w:val="TableParagraph"/>
              <w:spacing w:before="66"/>
              <w:ind w:left="73" w:right="67"/>
              <w:jc w:val="both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66590" w:rsidTr="009F1FCE">
        <w:trPr>
          <w:trHeight w:val="2083"/>
        </w:trPr>
        <w:tc>
          <w:tcPr>
            <w:tcW w:w="718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9"/>
              <w:rPr>
                <w:sz w:val="25"/>
              </w:rPr>
            </w:pPr>
          </w:p>
          <w:p w:rsidR="00F66590" w:rsidRDefault="007B6049" w:rsidP="009F1FC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4" w:type="dxa"/>
          </w:tcPr>
          <w:p w:rsidR="00F66590" w:rsidRDefault="00F66590" w:rsidP="009F1FCE">
            <w:pPr>
              <w:pStyle w:val="TableParagraph"/>
              <w:tabs>
                <w:tab w:val="left" w:pos="1669"/>
                <w:tab w:val="left" w:pos="1980"/>
                <w:tab w:val="left" w:pos="3257"/>
              </w:tabs>
              <w:spacing w:before="66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Созданиебанканормативно-правовыхдокументовиметодическихматериаловповопросам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ограниченными возможностямиздоровья</w:t>
            </w:r>
          </w:p>
        </w:tc>
        <w:tc>
          <w:tcPr>
            <w:tcW w:w="2631" w:type="dxa"/>
          </w:tcPr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rPr>
                <w:sz w:val="26"/>
              </w:rPr>
            </w:pPr>
          </w:p>
          <w:p w:rsidR="00F66590" w:rsidRDefault="00F66590" w:rsidP="009F1FCE">
            <w:pPr>
              <w:pStyle w:val="TableParagraph"/>
              <w:spacing w:before="9"/>
              <w:rPr>
                <w:sz w:val="25"/>
              </w:rPr>
            </w:pPr>
          </w:p>
          <w:p w:rsidR="00F66590" w:rsidRDefault="00F66590" w:rsidP="009F1FC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750" w:type="dxa"/>
          </w:tcPr>
          <w:p w:rsidR="00F66590" w:rsidRDefault="00CC7EF1" w:rsidP="009F1FC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УР, специалисты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</w:tbl>
    <w:p w:rsidR="00F66590" w:rsidRDefault="00F66590" w:rsidP="00F66590">
      <w:pPr>
        <w:pStyle w:val="a3"/>
        <w:spacing w:before="5"/>
        <w:ind w:left="0"/>
        <w:jc w:val="left"/>
        <w:rPr>
          <w:sz w:val="15"/>
        </w:rPr>
      </w:pPr>
    </w:p>
    <w:p w:rsidR="00F66590" w:rsidRDefault="00F66590" w:rsidP="00F66590">
      <w:pPr>
        <w:pStyle w:val="a3"/>
        <w:spacing w:before="90"/>
        <w:ind w:right="335" w:firstLine="540"/>
      </w:pPr>
      <w:r>
        <w:t>Коррекционнаяработавключаетсистематическоепсихолого-педагогическоенаблюдениевучебнойивнеурочнойдеятельности</w:t>
      </w:r>
      <w:proofErr w:type="gramStart"/>
      <w:r>
        <w:t>,р</w:t>
      </w:r>
      <w:proofErr w:type="gramEnd"/>
      <w:r>
        <w:t>азработкуиреализациюиндивидуальногомаршрутакомплексного психолого-педагогического сопровождения каждого обучающегося с ОВЗ на основепсихолого-педагогической характеристики, составленной по результатам изучения его особенностейивозможностейразвития,выявлениятрудностейвовладениисодержаниемосновногообщегообразования,особенностейличностногоразвития,межличностноговзаимодействиясдетьми,взрослыми.</w:t>
      </w:r>
    </w:p>
    <w:p w:rsidR="00F66590" w:rsidRDefault="00F66590" w:rsidP="00F66590">
      <w:pPr>
        <w:pStyle w:val="a3"/>
        <w:spacing w:before="1"/>
        <w:ind w:left="940"/>
      </w:pPr>
      <w:r>
        <w:t>Основныминаправлениямивкоррекционнойработеявляются: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коррекционнаяпомощьвовладениибазовымсодержаниемобучения;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hanging="361"/>
        <w:jc w:val="both"/>
        <w:rPr>
          <w:sz w:val="24"/>
        </w:rPr>
      </w:pPr>
      <w:r>
        <w:rPr>
          <w:sz w:val="24"/>
        </w:rPr>
        <w:t>развитиеэмоционально-личностнойсферыикоррекцияеенедостатков;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right="337"/>
        <w:rPr>
          <w:sz w:val="24"/>
        </w:rPr>
      </w:pPr>
      <w:r>
        <w:rPr>
          <w:sz w:val="24"/>
        </w:rPr>
        <w:t>развитиепознавательнойдеятельностиицеленаправленноеформированиевысшихпсихическихфункций;развитиезрительно-моторнойкоординации;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формированиепроизвольнойрегуляциидеятельностииповедения;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коррекциянарушенийписьменнойречи;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ind w:right="342"/>
        <w:jc w:val="both"/>
        <w:rPr>
          <w:sz w:val="24"/>
        </w:rPr>
      </w:pPr>
      <w:r>
        <w:rPr>
          <w:sz w:val="24"/>
        </w:rPr>
        <w:t>обеспечениеобучающемусяуспехавразличныхвидахдеятельностисцельюпредупреждениянегативногоотношениякучебе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итуациишкольногообучениявцелом,повышения мотивациикшкольномуобучению.</w:t>
      </w:r>
    </w:p>
    <w:p w:rsidR="00F66590" w:rsidRDefault="00F66590" w:rsidP="00F66590">
      <w:pPr>
        <w:pStyle w:val="a3"/>
        <w:ind w:right="335" w:firstLine="600"/>
      </w:pPr>
      <w:r>
        <w:t>Коррекционная работа осуществляется в ходе всего учебно-образовательного процесса, приизучении предметов учебного плана и на специальных коррекционно-развивающих занятиях, гдеосуществляетсякоррекциянарушенийпсихофизическогоразвитияобучающихсясОВЗиоказывается помощь в освоении нового учебного материала на уроке и в освоении АООП ООО вцелом.</w:t>
      </w:r>
    </w:p>
    <w:p w:rsidR="00F66590" w:rsidRDefault="00F66590" w:rsidP="00F66590">
      <w:pPr>
        <w:pStyle w:val="a3"/>
        <w:ind w:right="338" w:firstLine="540"/>
      </w:pPr>
      <w:r>
        <w:t>ПривозникновениитрудностейвосвоенииобучающимсясОВЗсодержания</w:t>
      </w:r>
      <w:r w:rsidR="009F1FCE">
        <w:t>АООПООО</w:t>
      </w:r>
      <w:r w:rsidR="007B6049">
        <w:t xml:space="preserve">(вариант 4.1) </w:t>
      </w:r>
      <w:r>
        <w:t>педагогические работники, осуществляющие психолого-педагогическое сопровождение, оперативнодополняют структуру программы коррекционной работы соответствующим направлением работы,которое будет сохранять свою актуальность до момента преодоления возникших затруднений. Вслучае нарастания значительных стойких затруднений в обучении, взаимодействии с учителями иобучающимисяшколы(класса)</w:t>
      </w:r>
      <w:r w:rsidR="007B6049">
        <w:t>,</w:t>
      </w:r>
      <w:r>
        <w:t xml:space="preserve">обучающийсясОВЗнаправляетсянаПМПКдлякомплексногопсихолого-педагогического обследования с цельювыработкирекомендаций </w:t>
      </w:r>
      <w:proofErr w:type="gramStart"/>
      <w:r>
        <w:t>по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дальнейшемуобучению.</w:t>
      </w:r>
    </w:p>
    <w:p w:rsidR="00F66590" w:rsidRDefault="00F66590" w:rsidP="00F66590">
      <w:pPr>
        <w:pStyle w:val="a3"/>
        <w:ind w:left="940"/>
      </w:pPr>
      <w:r>
        <w:t>Основнымимеханизмамиреализациипрограммыкоррекционнойработыявляются:</w:t>
      </w:r>
    </w:p>
    <w:p w:rsidR="009F1FCE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spacing w:before="73"/>
        <w:ind w:right="337"/>
        <w:jc w:val="both"/>
        <w:rPr>
          <w:sz w:val="24"/>
        </w:rPr>
      </w:pPr>
      <w:r>
        <w:rPr>
          <w:sz w:val="24"/>
        </w:rPr>
        <w:t>оптимальновыстроенноевзаимодействиеспециалистовв</w:t>
      </w:r>
      <w:r w:rsidR="007B6049">
        <w:rPr>
          <w:sz w:val="24"/>
        </w:rPr>
        <w:t>МБОУ ООШ с. Арсеньево,</w:t>
      </w:r>
    </w:p>
    <w:p w:rsidR="00F66590" w:rsidRDefault="00F66590" w:rsidP="009F1FCE">
      <w:pPr>
        <w:pStyle w:val="a7"/>
        <w:tabs>
          <w:tab w:val="left" w:pos="1661"/>
        </w:tabs>
        <w:spacing w:before="73"/>
        <w:ind w:right="337" w:firstLine="0"/>
        <w:jc w:val="both"/>
        <w:rPr>
          <w:sz w:val="24"/>
        </w:rPr>
      </w:pPr>
      <w:r>
        <w:rPr>
          <w:sz w:val="24"/>
        </w:rPr>
        <w:t xml:space="preserve">обеспечивающеесистемноесопровождениеобучающихсяспециалистамиразличного </w:t>
      </w:r>
      <w:r>
        <w:rPr>
          <w:sz w:val="24"/>
        </w:rPr>
        <w:lastRenderedPageBreak/>
        <w:t>профиля;</w:t>
      </w:r>
    </w:p>
    <w:p w:rsidR="00F66590" w:rsidRDefault="00F66590" w:rsidP="005F52B3">
      <w:pPr>
        <w:pStyle w:val="a7"/>
        <w:numPr>
          <w:ilvl w:val="0"/>
          <w:numId w:val="10"/>
        </w:numPr>
        <w:tabs>
          <w:tab w:val="left" w:pos="1661"/>
        </w:tabs>
        <w:spacing w:before="1" w:after="8"/>
        <w:ind w:right="340"/>
        <w:jc w:val="both"/>
        <w:rPr>
          <w:sz w:val="24"/>
        </w:rPr>
      </w:pPr>
      <w:r>
        <w:rPr>
          <w:sz w:val="24"/>
        </w:rPr>
        <w:t>социальноепартнерство,предполагающеепрофессиональноевзаимодействиеобразовательнойорганизации свнешнимиресурсами.</w:t>
      </w:r>
    </w:p>
    <w:p w:rsidR="00CC7EF1" w:rsidRPr="00C166AD" w:rsidRDefault="00F66590" w:rsidP="007B6049">
      <w:pPr>
        <w:ind w:left="400" w:right="334"/>
        <w:jc w:val="both"/>
        <w:rPr>
          <w:sz w:val="24"/>
          <w:szCs w:val="24"/>
        </w:rPr>
      </w:pPr>
      <w:r w:rsidRPr="00C166AD">
        <w:rPr>
          <w:i/>
          <w:sz w:val="24"/>
          <w:szCs w:val="24"/>
        </w:rPr>
        <w:t xml:space="preserve">Взаимодействие специалистов общеобразовательного учреждения </w:t>
      </w:r>
      <w:r w:rsidRPr="00C166AD">
        <w:rPr>
          <w:sz w:val="24"/>
          <w:szCs w:val="24"/>
        </w:rPr>
        <w:t xml:space="preserve">осуществляется на уровне </w:t>
      </w:r>
      <w:proofErr w:type="spellStart"/>
      <w:r w:rsidRPr="00C166AD">
        <w:rPr>
          <w:sz w:val="24"/>
          <w:szCs w:val="24"/>
        </w:rPr>
        <w:t>ПП</w:t>
      </w:r>
      <w:proofErr w:type="gramStart"/>
      <w:r w:rsidRPr="00C166AD">
        <w:rPr>
          <w:sz w:val="24"/>
          <w:szCs w:val="24"/>
        </w:rPr>
        <w:t>к</w:t>
      </w:r>
      <w:proofErr w:type="spellEnd"/>
      <w:r w:rsidRPr="00C166AD">
        <w:rPr>
          <w:sz w:val="24"/>
          <w:szCs w:val="24"/>
        </w:rPr>
        <w:t>(</w:t>
      </w:r>
      <w:proofErr w:type="spellStart"/>
      <w:proofErr w:type="gramEnd"/>
      <w:r w:rsidRPr="00C166AD">
        <w:rPr>
          <w:sz w:val="24"/>
          <w:szCs w:val="24"/>
        </w:rPr>
        <w:t>психолого</w:t>
      </w:r>
      <w:proofErr w:type="spellEnd"/>
      <w:r w:rsidRPr="00C166AD">
        <w:rPr>
          <w:sz w:val="24"/>
          <w:szCs w:val="24"/>
        </w:rPr>
        <w:t xml:space="preserve"> - педагогический консилиум утвержден Приказом директора и Положением о психолого-педгогическомконсилиуме</w:t>
      </w:r>
      <w:r w:rsidR="00CC7EF1" w:rsidRPr="00C166AD">
        <w:rPr>
          <w:sz w:val="24"/>
          <w:szCs w:val="24"/>
        </w:rPr>
        <w:t>)иобеспечиваетсистемноевыявлениеисопровождениеобучающихсясОВЗспециалистамивобразовательномпроцессе.</w:t>
      </w:r>
    </w:p>
    <w:p w:rsidR="00CC7EF1" w:rsidRDefault="00CC7EF1" w:rsidP="00CC7EF1">
      <w:pPr>
        <w:pStyle w:val="a3"/>
        <w:jc w:val="left"/>
      </w:pPr>
      <w:r>
        <w:t>Такоевзаимодействиевключает:</w:t>
      </w:r>
    </w:p>
    <w:p w:rsidR="00CC7EF1" w:rsidRDefault="00CC7EF1" w:rsidP="005F52B3">
      <w:pPr>
        <w:pStyle w:val="a7"/>
        <w:numPr>
          <w:ilvl w:val="0"/>
          <w:numId w:val="9"/>
        </w:numPr>
        <w:tabs>
          <w:tab w:val="left" w:pos="700"/>
          <w:tab w:val="left" w:pos="2452"/>
          <w:tab w:val="left" w:pos="2778"/>
          <w:tab w:val="left" w:pos="4310"/>
          <w:tab w:val="left" w:pos="4656"/>
          <w:tab w:val="left" w:pos="5771"/>
          <w:tab w:val="left" w:pos="6855"/>
          <w:tab w:val="left" w:pos="8623"/>
          <w:tab w:val="left" w:pos="10481"/>
        </w:tabs>
        <w:spacing w:before="1"/>
        <w:ind w:right="343" w:firstLine="0"/>
        <w:rPr>
          <w:sz w:val="24"/>
        </w:rPr>
      </w:pPr>
      <w:r>
        <w:rPr>
          <w:sz w:val="24"/>
        </w:rPr>
        <w:t>комплексность</w:t>
      </w:r>
      <w:r>
        <w:rPr>
          <w:sz w:val="24"/>
        </w:rPr>
        <w:tab/>
        <w:t>в</w:t>
      </w:r>
      <w:r>
        <w:rPr>
          <w:sz w:val="24"/>
        </w:rPr>
        <w:tab/>
        <w:t>определении</w:t>
      </w:r>
      <w:r>
        <w:rPr>
          <w:sz w:val="24"/>
        </w:rPr>
        <w:tab/>
        <w:t>и</w:t>
      </w:r>
      <w:r>
        <w:rPr>
          <w:sz w:val="24"/>
        </w:rPr>
        <w:tab/>
        <w:t>решении</w:t>
      </w:r>
      <w:r>
        <w:rPr>
          <w:sz w:val="24"/>
        </w:rPr>
        <w:tab/>
        <w:t>проблем</w:t>
      </w:r>
      <w:r>
        <w:rPr>
          <w:sz w:val="24"/>
        </w:rPr>
        <w:tab/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z w:val="24"/>
        </w:rPr>
        <w:tab/>
        <w:t>предоставлении</w:t>
      </w:r>
      <w:r>
        <w:rPr>
          <w:sz w:val="24"/>
        </w:rPr>
        <w:tab/>
      </w:r>
      <w:r>
        <w:rPr>
          <w:spacing w:val="-1"/>
          <w:sz w:val="24"/>
        </w:rPr>
        <w:t>ему</w:t>
      </w:r>
      <w:r>
        <w:rPr>
          <w:sz w:val="24"/>
        </w:rPr>
        <w:t>специализированнойквалифицированной помощи;</w:t>
      </w:r>
    </w:p>
    <w:p w:rsidR="00CC7EF1" w:rsidRDefault="00CC7EF1" w:rsidP="005F52B3">
      <w:pPr>
        <w:pStyle w:val="a7"/>
        <w:numPr>
          <w:ilvl w:val="0"/>
          <w:numId w:val="9"/>
        </w:numPr>
        <w:tabs>
          <w:tab w:val="left" w:pos="700"/>
        </w:tabs>
        <w:ind w:left="700"/>
        <w:rPr>
          <w:sz w:val="24"/>
        </w:rPr>
      </w:pPr>
      <w:r>
        <w:rPr>
          <w:sz w:val="24"/>
        </w:rPr>
        <w:t>многоаспектныйанализличностногоипознавательногоразвития,обучающегося;</w:t>
      </w:r>
    </w:p>
    <w:p w:rsidR="00CC7EF1" w:rsidRDefault="00CC7EF1" w:rsidP="005F52B3">
      <w:pPr>
        <w:pStyle w:val="a7"/>
        <w:numPr>
          <w:ilvl w:val="0"/>
          <w:numId w:val="9"/>
        </w:numPr>
        <w:tabs>
          <w:tab w:val="left" w:pos="700"/>
        </w:tabs>
        <w:ind w:right="339" w:firstLine="0"/>
        <w:rPr>
          <w:sz w:val="24"/>
        </w:rPr>
      </w:pPr>
      <w:r>
        <w:rPr>
          <w:sz w:val="24"/>
        </w:rPr>
        <w:t>составлениеиндивидуальныхпрограммразвитияикоррекцииотдельныхсторонучебно-познавательной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ечевой,эмоционально-волевойи личностнойсферребёнка.</w:t>
      </w:r>
    </w:p>
    <w:p w:rsidR="00CC7EF1" w:rsidRDefault="00CC7EF1" w:rsidP="00CC7EF1">
      <w:pPr>
        <w:pStyle w:val="a3"/>
        <w:jc w:val="left"/>
      </w:pPr>
      <w:r>
        <w:t>Ответственные:</w:t>
      </w:r>
    </w:p>
    <w:p w:rsidR="00CC7EF1" w:rsidRDefault="00CC7EF1" w:rsidP="00CC7EF1">
      <w:pPr>
        <w:pStyle w:val="a3"/>
        <w:jc w:val="left"/>
      </w:pPr>
      <w:r>
        <w:t>-педагог-психолог;</w:t>
      </w:r>
    </w:p>
    <w:p w:rsidR="00CC7EF1" w:rsidRDefault="00CC7EF1" w:rsidP="00CC7EF1">
      <w:pPr>
        <w:pStyle w:val="a3"/>
        <w:jc w:val="left"/>
      </w:pPr>
      <w:r>
        <w:t>-педагог-логопед;</w:t>
      </w:r>
    </w:p>
    <w:p w:rsidR="00CC7EF1" w:rsidRDefault="00CC7EF1" w:rsidP="00CC7EF1">
      <w:pPr>
        <w:pStyle w:val="a3"/>
        <w:jc w:val="left"/>
      </w:pPr>
      <w:r>
        <w:t>-учитель-предметник;</w:t>
      </w:r>
    </w:p>
    <w:p w:rsidR="00CC7EF1" w:rsidRDefault="007B6049" w:rsidP="00CC7EF1">
      <w:pPr>
        <w:pStyle w:val="a3"/>
        <w:jc w:val="left"/>
      </w:pPr>
      <w:r>
        <w:t>-классный руководитель.</w:t>
      </w:r>
    </w:p>
    <w:p w:rsidR="00590BBD" w:rsidRDefault="00590BBD" w:rsidP="00CC7EF1">
      <w:pPr>
        <w:ind w:left="400" w:right="333"/>
        <w:jc w:val="both"/>
        <w:rPr>
          <w:i/>
          <w:sz w:val="24"/>
        </w:rPr>
      </w:pPr>
    </w:p>
    <w:p w:rsidR="00CC7EF1" w:rsidRDefault="00CC7EF1" w:rsidP="00CC7EF1">
      <w:pPr>
        <w:ind w:left="400" w:right="333"/>
        <w:jc w:val="both"/>
        <w:rPr>
          <w:i/>
          <w:sz w:val="24"/>
        </w:rPr>
      </w:pPr>
      <w:r>
        <w:rPr>
          <w:i/>
          <w:sz w:val="24"/>
        </w:rPr>
        <w:t>Программакоррекционнойработысодержит</w:t>
      </w:r>
      <w:proofErr w:type="gramStart"/>
      <w:r>
        <w:rPr>
          <w:i/>
          <w:sz w:val="24"/>
        </w:rPr>
        <w:t>:ц</w:t>
      </w:r>
      <w:proofErr w:type="gramEnd"/>
      <w:r>
        <w:rPr>
          <w:i/>
          <w:sz w:val="24"/>
        </w:rPr>
        <w:t>ель,задачи,системукомплексногопсихолого-педагогическогообследованияобучающихся,основныенаправления,программыкоррекционныхкурсов.</w:t>
      </w:r>
    </w:p>
    <w:p w:rsidR="00CC7EF1" w:rsidRDefault="00CC7EF1" w:rsidP="00CC7EF1">
      <w:pPr>
        <w:jc w:val="both"/>
        <w:rPr>
          <w:sz w:val="24"/>
        </w:rPr>
      </w:pPr>
    </w:p>
    <w:p w:rsidR="00CC7EF1" w:rsidRDefault="00CC7EF1" w:rsidP="00CC7EF1">
      <w:pPr>
        <w:pStyle w:val="3"/>
        <w:spacing w:line="273" w:lineRule="exact"/>
      </w:pPr>
      <w:r>
        <w:t>Условияреализациипрограммы</w:t>
      </w:r>
    </w:p>
    <w:p w:rsidR="00CC7EF1" w:rsidRDefault="00CC7EF1" w:rsidP="00CC7EF1">
      <w:pPr>
        <w:pStyle w:val="4"/>
        <w:ind w:left="400"/>
      </w:pPr>
      <w:r>
        <w:t>Организационныеусловия</w:t>
      </w:r>
    </w:p>
    <w:p w:rsidR="00CC7EF1" w:rsidRDefault="00CC7EF1" w:rsidP="00CC7EF1">
      <w:pPr>
        <w:pStyle w:val="a3"/>
        <w:tabs>
          <w:tab w:val="left" w:pos="9586"/>
        </w:tabs>
        <w:ind w:right="344"/>
        <w:jc w:val="left"/>
      </w:pPr>
      <w:r>
        <w:t>Программакоррекционнойработыпредусматриваетвариативныеформыполучения</w:t>
      </w:r>
      <w:r>
        <w:tab/>
        <w:t>образованиядетьмисограниченными возможностямиздоровья:</w:t>
      </w:r>
    </w:p>
    <w:p w:rsidR="00CC7EF1" w:rsidRDefault="00CC7EF1" w:rsidP="00CC7EF1">
      <w:pPr>
        <w:pStyle w:val="a3"/>
        <w:jc w:val="left"/>
      </w:pPr>
      <w:r>
        <w:t>-обучениев условияхинклюзии;</w:t>
      </w:r>
    </w:p>
    <w:p w:rsidR="00F66590" w:rsidRDefault="00CC7EF1" w:rsidP="00CC7EF1">
      <w:pPr>
        <w:pStyle w:val="a3"/>
        <w:jc w:val="left"/>
      </w:pPr>
      <w:r>
        <w:t>-обучениенадому.</w:t>
      </w:r>
    </w:p>
    <w:p w:rsidR="00CC7EF1" w:rsidRDefault="00CC7EF1" w:rsidP="00CC7EF1">
      <w:pPr>
        <w:pStyle w:val="a3"/>
        <w:jc w:val="left"/>
      </w:pPr>
    </w:p>
    <w:p w:rsidR="00CC7EF1" w:rsidRDefault="00CC7EF1" w:rsidP="00CC7EF1">
      <w:pPr>
        <w:pStyle w:val="1"/>
        <w:spacing w:line="317" w:lineRule="exact"/>
        <w:ind w:left="1120"/>
      </w:pPr>
      <w:r>
        <w:t>Планируемыерезультаты: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47"/>
        <w:jc w:val="both"/>
        <w:rPr>
          <w:sz w:val="24"/>
        </w:rPr>
      </w:pPr>
      <w:r>
        <w:rPr>
          <w:sz w:val="24"/>
        </w:rPr>
        <w:t>своевременновыявленыдетейструдностямиадаптации,обусловленнымиограниченнымивозможностямиздоровья;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46"/>
        <w:jc w:val="both"/>
        <w:rPr>
          <w:sz w:val="24"/>
        </w:rPr>
      </w:pPr>
      <w:r>
        <w:rPr>
          <w:sz w:val="24"/>
        </w:rPr>
        <w:t>определеныособыеобразовательныепотребностидетейсограниченнымивозможностямиздоровья;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42"/>
        <w:jc w:val="both"/>
        <w:rPr>
          <w:sz w:val="24"/>
        </w:rPr>
      </w:pPr>
      <w:r>
        <w:rPr>
          <w:sz w:val="24"/>
        </w:rPr>
        <w:t>определеныособенностиорганизацииобразовательногопроцессадлярассматриваемойкатегории детей в соответствии с индивидуальными особенностями каждого ребёнка, структуройнарушенияразвития и степенью еговыраженности;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38"/>
        <w:jc w:val="both"/>
        <w:rPr>
          <w:sz w:val="24"/>
        </w:rPr>
      </w:pPr>
      <w:r>
        <w:rPr>
          <w:sz w:val="24"/>
        </w:rPr>
        <w:t>созданы условия, способствующие освоению детьми с ограниченными возможностями здоровьяосновнойобразовательнойпрограммыосновногообщегообразованияиихинтеграциивобразовательном учреждении;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37"/>
        <w:jc w:val="both"/>
        <w:rPr>
          <w:sz w:val="24"/>
        </w:rPr>
      </w:pPr>
      <w:r>
        <w:rPr>
          <w:sz w:val="24"/>
        </w:rPr>
        <w:t>осуществлена индивидуально ориентированная психолого-медико-педагогической помощь детямсограниченнымивозможностямиздоровьясучётомособенностейпсихическогои(или)физического развития, индивидуальных возможностей детей (в соответствии с рекомендациямипсихолого-медико-педагогическойкомиссии);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35"/>
        <w:jc w:val="both"/>
        <w:rPr>
          <w:sz w:val="24"/>
        </w:rPr>
      </w:pPr>
      <w:r>
        <w:rPr>
          <w:sz w:val="24"/>
        </w:rPr>
        <w:t>разработаныиреализованыиндивидуальныеучебныепланы,организованыиндивидуальные(или)групповыезанятиядлядетейсвыраженнымнарушениемвфизическоми(или)психическомразвитии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44"/>
        <w:jc w:val="both"/>
        <w:rPr>
          <w:sz w:val="24"/>
        </w:rPr>
      </w:pPr>
      <w:r>
        <w:rPr>
          <w:sz w:val="24"/>
        </w:rPr>
        <w:t>обеспеченывозможностиобученияивоспитанияподополнительнымобразовательнымпрограммамиполучены дополнительныеобразовательныекоррекционные услуги;</w:t>
      </w: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ind w:right="344"/>
        <w:jc w:val="both"/>
        <w:rPr>
          <w:sz w:val="24"/>
        </w:rPr>
      </w:pPr>
      <w:r>
        <w:rPr>
          <w:sz w:val="24"/>
        </w:rPr>
        <w:t>реализованасистемамероприятийпосоциальнойадаптациидетейсограниченнымивозможностямиздоровья;</w:t>
      </w:r>
    </w:p>
    <w:p w:rsidR="00CC7EF1" w:rsidRDefault="00CC7EF1" w:rsidP="00CC7EF1">
      <w:pPr>
        <w:pStyle w:val="a3"/>
        <w:jc w:val="left"/>
      </w:pPr>
    </w:p>
    <w:p w:rsidR="00CC7EF1" w:rsidRDefault="00CC7EF1" w:rsidP="005F52B3">
      <w:pPr>
        <w:pStyle w:val="a7"/>
        <w:numPr>
          <w:ilvl w:val="0"/>
          <w:numId w:val="8"/>
        </w:numPr>
        <w:tabs>
          <w:tab w:val="left" w:pos="760"/>
        </w:tabs>
        <w:spacing w:before="73"/>
        <w:ind w:right="338"/>
        <w:jc w:val="both"/>
        <w:rPr>
          <w:sz w:val="24"/>
        </w:rPr>
      </w:pPr>
      <w:r>
        <w:rPr>
          <w:sz w:val="24"/>
        </w:rPr>
        <w:t xml:space="preserve">оказана консультативная и методическая помощь родителям (законным представителям) детей </w:t>
      </w:r>
      <w:r>
        <w:rPr>
          <w:sz w:val="24"/>
        </w:rPr>
        <w:lastRenderedPageBreak/>
        <w:t>сограниченнымивозможностямиздоровьяпомедицинским,социальным,правовымидругимвопросам.</w:t>
      </w:r>
    </w:p>
    <w:p w:rsidR="00EE245F" w:rsidRPr="00EE245F" w:rsidRDefault="00EE245F" w:rsidP="00EE245F">
      <w:pPr>
        <w:spacing w:before="71"/>
        <w:ind w:left="709"/>
        <w:outlineLvl w:val="1"/>
        <w:rPr>
          <w:b/>
          <w:bCs/>
          <w:sz w:val="28"/>
          <w:szCs w:val="28"/>
        </w:rPr>
      </w:pPr>
      <w:bookmarkStart w:id="1" w:name="_Toc149647482"/>
      <w:bookmarkStart w:id="2" w:name="_Toc149653466"/>
      <w:bookmarkStart w:id="3" w:name="_Toc149658341"/>
      <w:r w:rsidRPr="00EE245F">
        <w:rPr>
          <w:b/>
          <w:bCs/>
          <w:sz w:val="28"/>
          <w:szCs w:val="28"/>
        </w:rPr>
        <w:t>2.4.Программа воспитания</w:t>
      </w:r>
      <w:bookmarkEnd w:id="1"/>
      <w:bookmarkEnd w:id="2"/>
      <w:bookmarkEnd w:id="3"/>
    </w:p>
    <w:p w:rsidR="00EE245F" w:rsidRPr="00EE245F" w:rsidRDefault="00EE245F" w:rsidP="00EE245F">
      <w:pPr>
        <w:ind w:left="284" w:firstLine="212"/>
        <w:outlineLvl w:val="2"/>
        <w:rPr>
          <w:b/>
          <w:bCs/>
          <w:sz w:val="24"/>
          <w:szCs w:val="24"/>
        </w:rPr>
      </w:pPr>
      <w:bookmarkStart w:id="4" w:name="_Toc149647483"/>
      <w:bookmarkStart w:id="5" w:name="_Toc149653467"/>
      <w:bookmarkStart w:id="6" w:name="_Toc149658342"/>
      <w:r w:rsidRPr="00EE245F">
        <w:rPr>
          <w:b/>
          <w:bCs/>
          <w:sz w:val="24"/>
          <w:szCs w:val="24"/>
        </w:rPr>
        <w:t>Пояснительная записка</w:t>
      </w:r>
      <w:bookmarkEnd w:id="4"/>
      <w:bookmarkEnd w:id="5"/>
      <w:bookmarkEnd w:id="6"/>
    </w:p>
    <w:p w:rsidR="00EE245F" w:rsidRPr="00EE245F" w:rsidRDefault="00EE245F" w:rsidP="00B8568D">
      <w:pPr>
        <w:ind w:left="284" w:firstLine="212"/>
        <w:rPr>
          <w:sz w:val="24"/>
        </w:rPr>
      </w:pPr>
      <w:r w:rsidRPr="00EE245F">
        <w:rPr>
          <w:sz w:val="24"/>
        </w:rPr>
        <w:t>Программавоспитанияосновываетсянаединствеипреемственностиобразовательногопроцессавсехуровнейобщегообразования.  Предназначенадляпланированияиорганизациисистемнойвоспитательнойдеятельностивобразовательнойорганизации; разработана иутверждена сучастиемколлегиальныхорганов</w:t>
      </w:r>
      <w:r w:rsidR="00B8568D">
        <w:rPr>
          <w:sz w:val="24"/>
        </w:rPr>
        <w:t>МБОУ ООШ с. Арсеньево</w:t>
      </w:r>
      <w:proofErr w:type="gramStart"/>
      <w:r w:rsidRPr="00EE245F">
        <w:rPr>
          <w:sz w:val="24"/>
        </w:rPr>
        <w:t>,в</w:t>
      </w:r>
      <w:proofErr w:type="gramEnd"/>
      <w:r w:rsidRPr="00EE245F">
        <w:rPr>
          <w:sz w:val="24"/>
        </w:rPr>
        <w:t>томчислесоветовобучающихся,советовродителей(законныхпредставителей); реализуетсявединствеурочнойивнеурочнойдеятельности,осуществляемойсовместноссемьейидругимиучастникамиобразовательныхотношений,социальнымиинститутамивоспитания; предусматривает приобщение обучающихся к российским традиционным духовным ценностям,включаяценностисвоейэтническойгруппы,правиламинормамповедения,принятымвроссийском обществе на основе российских базовых конституционных норм и ценностей;предусматривает</w:t>
      </w:r>
      <w:r w:rsidRPr="00EE245F">
        <w:rPr>
          <w:sz w:val="24"/>
        </w:rPr>
        <w:tab/>
        <w:t>историческое</w:t>
      </w:r>
      <w:r w:rsidRPr="00EE245F">
        <w:rPr>
          <w:sz w:val="24"/>
        </w:rPr>
        <w:tab/>
        <w:t>просвещение,</w:t>
      </w:r>
      <w:r w:rsidRPr="00EE245F">
        <w:rPr>
          <w:sz w:val="24"/>
        </w:rPr>
        <w:tab/>
        <w:t>формирование</w:t>
      </w:r>
      <w:r w:rsidRPr="00EE245F">
        <w:rPr>
          <w:sz w:val="24"/>
        </w:rPr>
        <w:tab/>
        <w:t>российской</w:t>
      </w:r>
      <w:r w:rsidRPr="00EE245F">
        <w:rPr>
          <w:sz w:val="24"/>
        </w:rPr>
        <w:tab/>
        <w:t>культурной</w:t>
      </w:r>
      <w:r w:rsidRPr="00EE245F">
        <w:rPr>
          <w:sz w:val="24"/>
        </w:rPr>
        <w:tab/>
        <w:t>игражданскойидентичности</w:t>
      </w:r>
      <w:r w:rsidR="00B8568D">
        <w:rPr>
          <w:sz w:val="24"/>
        </w:rPr>
        <w:t xml:space="preserve">обучающихся; </w:t>
      </w:r>
      <w:r w:rsidRPr="00EE245F">
        <w:rPr>
          <w:sz w:val="24"/>
        </w:rPr>
        <w:t>ориентировананапомощьвформированиижизненнойкомпетенцииобучающихся.</w:t>
      </w:r>
    </w:p>
    <w:p w:rsidR="00EE245F" w:rsidRPr="00EE245F" w:rsidRDefault="00EE245F" w:rsidP="00EE245F">
      <w:pPr>
        <w:ind w:left="284" w:right="252" w:firstLine="720"/>
        <w:jc w:val="both"/>
        <w:rPr>
          <w:sz w:val="24"/>
        </w:rPr>
      </w:pPr>
      <w:r w:rsidRPr="00EE245F">
        <w:rPr>
          <w:sz w:val="24"/>
        </w:rPr>
        <w:t>Программавоспитаниявключаеттрираздела:целевой,содержательный,организационный.</w:t>
      </w:r>
    </w:p>
    <w:p w:rsidR="00EE245F" w:rsidRPr="00EE245F" w:rsidRDefault="00EE245F" w:rsidP="00EE245F">
      <w:pPr>
        <w:ind w:left="284" w:right="252" w:firstLine="720"/>
        <w:jc w:val="both"/>
        <w:rPr>
          <w:sz w:val="24"/>
        </w:rPr>
      </w:pPr>
      <w:r w:rsidRPr="00EE245F">
        <w:rPr>
          <w:sz w:val="24"/>
        </w:rPr>
        <w:t>Приразработкеилиобновлении (корректировки)рабочейпрограммывоспитанияеесодержание,заисключениемцелевогораздела,можетизменятьсявсоответствиисособенностямиобразовательнойорганизации:организационно-правовойформой,контингентомобучающихсяи их родителей (законных представителей), направленностью образовательной программы, втомчислепредусматривающейуглубленноеизучениеотдельныхучебныхпредметов,учитывающейэтнокультурныеинтересы,особыеобразовательныепотребностиобучающихся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7" w:name="_Toc149647484"/>
      <w:bookmarkStart w:id="8" w:name="_Toc149653468"/>
      <w:bookmarkStart w:id="9" w:name="_Toc149658343"/>
      <w:r w:rsidRPr="00EE245F">
        <w:rPr>
          <w:b/>
          <w:bCs/>
          <w:sz w:val="24"/>
          <w:szCs w:val="24"/>
        </w:rPr>
        <w:t>Целевойраздел</w:t>
      </w:r>
      <w:bookmarkEnd w:id="7"/>
      <w:bookmarkEnd w:id="8"/>
      <w:bookmarkEnd w:id="9"/>
    </w:p>
    <w:p w:rsidR="00EE245F" w:rsidRPr="00EE245F" w:rsidRDefault="00EE245F" w:rsidP="00A723D6">
      <w:pPr>
        <w:numPr>
          <w:ilvl w:val="1"/>
          <w:numId w:val="30"/>
        </w:numPr>
        <w:tabs>
          <w:tab w:val="left" w:pos="633"/>
        </w:tabs>
        <w:ind w:right="420"/>
        <w:jc w:val="both"/>
        <w:rPr>
          <w:sz w:val="24"/>
        </w:rPr>
      </w:pPr>
      <w:r w:rsidRPr="00EE245F">
        <w:rPr>
          <w:sz w:val="24"/>
        </w:rPr>
        <w:t xml:space="preserve">Содержание воспитания обучающихся в  </w:t>
      </w:r>
      <w:r w:rsidR="00B8568D">
        <w:rPr>
          <w:sz w:val="24"/>
        </w:rPr>
        <w:t>МБОУ ООШ с. Арсеньево</w:t>
      </w:r>
      <w:r w:rsidRPr="00EE245F">
        <w:rPr>
          <w:sz w:val="24"/>
        </w:rPr>
        <w:t xml:space="preserve">определяетсясодержанием российских базовых (гражданских, национальных) норм и ценностей, которыезакреплены в </w:t>
      </w:r>
      <w:hyperlink r:id="rId18">
        <w:r w:rsidRPr="00EE245F">
          <w:rPr>
            <w:sz w:val="24"/>
            <w:u w:val="single"/>
          </w:rPr>
          <w:t>Конституции</w:t>
        </w:r>
      </w:hyperlink>
      <w:r w:rsidRPr="00EE245F">
        <w:rPr>
          <w:sz w:val="24"/>
        </w:rPr>
        <w:t>Российской Федерации. Эти ценности и нормы определяютинвариантное содержание воспитания обучающихся. Вариативный компонент содержаниявоспитания обучающихся включает духовно-нравственные ценности культуры, традиционныхрелигийнародов России.</w:t>
      </w:r>
    </w:p>
    <w:p w:rsidR="00EE245F" w:rsidRPr="00EE245F" w:rsidRDefault="00EE245F" w:rsidP="00A723D6">
      <w:pPr>
        <w:numPr>
          <w:ilvl w:val="1"/>
          <w:numId w:val="30"/>
        </w:numPr>
        <w:tabs>
          <w:tab w:val="left" w:pos="633"/>
        </w:tabs>
        <w:spacing w:before="202"/>
        <w:ind w:right="339"/>
        <w:jc w:val="both"/>
        <w:rPr>
          <w:sz w:val="24"/>
        </w:rPr>
      </w:pPr>
      <w:r w:rsidRPr="00EE245F">
        <w:rPr>
          <w:sz w:val="24"/>
        </w:rPr>
        <w:t xml:space="preserve">Воспитательная деятельность в общеобразовательной организации планируется иосуществляется в соответствии с приоритетами государственной политики в сфере воспитания.Приоритетной задачей  </w:t>
      </w:r>
      <w:r w:rsidR="00B8568D">
        <w:rPr>
          <w:sz w:val="24"/>
        </w:rPr>
        <w:t>МБОУ ООШ с. Арсеньево в сфере воспитания детей</w:t>
      </w:r>
      <w:r w:rsidRPr="00EE245F">
        <w:rPr>
          <w:sz w:val="24"/>
        </w:rPr>
        <w:t xml:space="preserve"> является развитиевысоконравственной личности, разделяющей российские традиционные духовные ценности,обладающей актуальными знаниями и умениями, способной реализовать свой потенциал вусловияхсовременногообщества, готовой кмирномусозиданиюи защитеРодины.</w:t>
      </w:r>
    </w:p>
    <w:p w:rsidR="00EE245F" w:rsidRPr="00EE245F" w:rsidRDefault="00EE245F" w:rsidP="00EE245F">
      <w:pPr>
        <w:suppressLineNumbers/>
        <w:suppressAutoHyphens/>
        <w:autoSpaceDE/>
        <w:autoSpaceDN/>
        <w:spacing w:after="160" w:line="256" w:lineRule="auto"/>
        <w:ind w:left="284"/>
        <w:rPr>
          <w:rFonts w:eastAsia="Calibri"/>
          <w:b/>
          <w:bCs/>
          <w:color w:val="000000"/>
          <w:sz w:val="24"/>
          <w:szCs w:val="20"/>
          <w:lang w:eastAsia="ru-RU"/>
        </w:rPr>
      </w:pPr>
      <w:bookmarkStart w:id="10" w:name="_Toc149647485"/>
      <w:r w:rsidRPr="00EE245F">
        <w:rPr>
          <w:rFonts w:eastAsia="Calibri"/>
          <w:b/>
          <w:bCs/>
          <w:color w:val="000000"/>
          <w:sz w:val="24"/>
          <w:szCs w:val="20"/>
          <w:lang w:eastAsia="ru-RU"/>
        </w:rPr>
        <w:t xml:space="preserve">  Цель и задачи воспитания обучающихс</w:t>
      </w:r>
      <w:bookmarkEnd w:id="10"/>
      <w:r w:rsidRPr="00EE245F">
        <w:rPr>
          <w:rFonts w:eastAsia="Calibri"/>
          <w:b/>
          <w:bCs/>
          <w:color w:val="000000"/>
          <w:sz w:val="24"/>
          <w:szCs w:val="20"/>
          <w:lang w:eastAsia="ru-RU"/>
        </w:rPr>
        <w:t>я</w:t>
      </w:r>
    </w:p>
    <w:p w:rsidR="00EE245F" w:rsidRPr="00EE245F" w:rsidRDefault="00EE245F" w:rsidP="00A723D6">
      <w:pPr>
        <w:numPr>
          <w:ilvl w:val="2"/>
          <w:numId w:val="29"/>
        </w:numPr>
        <w:tabs>
          <w:tab w:val="left" w:pos="813"/>
        </w:tabs>
        <w:jc w:val="both"/>
        <w:rPr>
          <w:sz w:val="24"/>
        </w:rPr>
      </w:pPr>
      <w:r w:rsidRPr="00EE245F">
        <w:rPr>
          <w:sz w:val="24"/>
        </w:rPr>
        <w:t>Цельвоспитанияобучающихсяв</w:t>
      </w:r>
      <w:r w:rsidR="00B8568D">
        <w:rPr>
          <w:sz w:val="24"/>
        </w:rPr>
        <w:t>МБОУ ООШ с. Арсеньево</w:t>
      </w:r>
      <w:r w:rsidRPr="00EE245F">
        <w:rPr>
          <w:sz w:val="24"/>
        </w:rPr>
        <w:t>развитиеличности,созданиеусловийдлясамоопределенияисоциализациинаосновесоциокультурных, духовно-нравственных ценностей и принятых в российском обществе правилинормповедениявинтересахчеловека,семьи, обществаи государства;</w:t>
      </w:r>
    </w:p>
    <w:p w:rsidR="00EE245F" w:rsidRPr="00EE245F" w:rsidRDefault="00EE245F" w:rsidP="00EE245F">
      <w:pPr>
        <w:spacing w:before="1"/>
        <w:ind w:left="284" w:right="250"/>
        <w:jc w:val="both"/>
        <w:rPr>
          <w:sz w:val="24"/>
        </w:rPr>
      </w:pPr>
      <w:r w:rsidRPr="00EE245F">
        <w:rPr>
          <w:sz w:val="24"/>
        </w:rPr>
        <w:t>формирование у обучающихся чувства патриотизма, гражданственности, уважения к памятизащитников Отечества и подвигам Героев Отечества, закону и правопорядку, человеку труда истаршему поколению, взаимного уважения, бережного отношения к культурному наследию итрадицияммногонациональногонародаРоссийскойФедерации,природеиокружающейсреде.</w:t>
      </w:r>
    </w:p>
    <w:p w:rsidR="00EE245F" w:rsidRPr="00EE245F" w:rsidRDefault="00EE245F" w:rsidP="00A723D6">
      <w:pPr>
        <w:numPr>
          <w:ilvl w:val="2"/>
          <w:numId w:val="29"/>
        </w:numPr>
        <w:tabs>
          <w:tab w:val="left" w:pos="813"/>
        </w:tabs>
        <w:jc w:val="both"/>
        <w:rPr>
          <w:sz w:val="24"/>
        </w:rPr>
      </w:pPr>
      <w:r w:rsidRPr="00EE245F">
        <w:rPr>
          <w:sz w:val="24"/>
        </w:rPr>
        <w:t>Задачивоспитанияобучающихсявобразовательнойорганизации:</w:t>
      </w:r>
    </w:p>
    <w:p w:rsidR="00EE245F" w:rsidRPr="00EE245F" w:rsidRDefault="00EE245F" w:rsidP="00EE245F">
      <w:pPr>
        <w:spacing w:before="2" w:line="237" w:lineRule="auto"/>
        <w:ind w:left="284" w:right="253"/>
        <w:jc w:val="both"/>
        <w:rPr>
          <w:sz w:val="24"/>
        </w:rPr>
      </w:pPr>
      <w:r w:rsidRPr="00EE245F">
        <w:rPr>
          <w:sz w:val="24"/>
        </w:rPr>
        <w:t>усвоение обучающимися знаний норм, духовно-нравственных ценностей, традиций, которыевыработалороссийскоеобществ</w:t>
      </w:r>
      <w:proofErr w:type="gramStart"/>
      <w:r w:rsidRPr="00EE245F">
        <w:rPr>
          <w:sz w:val="24"/>
        </w:rPr>
        <w:t>о(</w:t>
      </w:r>
      <w:proofErr w:type="gramEnd"/>
      <w:r w:rsidRPr="00EE245F">
        <w:rPr>
          <w:sz w:val="24"/>
        </w:rPr>
        <w:t>социально значимыхзнаний);</w:t>
      </w:r>
    </w:p>
    <w:p w:rsidR="00EE245F" w:rsidRPr="00EE245F" w:rsidRDefault="00EE245F" w:rsidP="00EE245F">
      <w:pPr>
        <w:spacing w:before="1"/>
        <w:ind w:left="284" w:right="258"/>
        <w:jc w:val="both"/>
        <w:rPr>
          <w:sz w:val="24"/>
        </w:rPr>
      </w:pPr>
      <w:r w:rsidRPr="00EE245F">
        <w:rPr>
          <w:sz w:val="24"/>
        </w:rPr>
        <w:t>формирование и развитие личностных отношений к этим нормам, ценностям, традициям (ихосвоение,принятие);</w:t>
      </w:r>
    </w:p>
    <w:p w:rsidR="00EE245F" w:rsidRPr="00EE245F" w:rsidRDefault="00EE245F" w:rsidP="00EE245F">
      <w:pPr>
        <w:ind w:left="284" w:right="255"/>
        <w:jc w:val="both"/>
        <w:rPr>
          <w:sz w:val="24"/>
        </w:rPr>
      </w:pPr>
      <w:r w:rsidRPr="00EE245F">
        <w:rPr>
          <w:sz w:val="24"/>
        </w:rPr>
        <w:t xml:space="preserve">приобретение соответствующего этим нормам, ценностям, традициям социокультурного </w:t>
      </w:r>
      <w:r w:rsidRPr="00EE245F">
        <w:rPr>
          <w:sz w:val="24"/>
        </w:rPr>
        <w:lastRenderedPageBreak/>
        <w:t>опытаповедения, общения, межличностных социальных отношений, применения полученных знаний;достижениеличностныхрезультатовосвоенияобщеобразовательныхпрограммвсоответствиисФГОСООО,включаяличностныерезультатыосвоения ПКР.</w:t>
      </w:r>
    </w:p>
    <w:p w:rsidR="00EE245F" w:rsidRPr="00EE245F" w:rsidRDefault="00EE245F" w:rsidP="00A723D6">
      <w:pPr>
        <w:numPr>
          <w:ilvl w:val="2"/>
          <w:numId w:val="29"/>
        </w:numPr>
        <w:tabs>
          <w:tab w:val="left" w:pos="813"/>
        </w:tabs>
        <w:ind w:right="431"/>
        <w:jc w:val="both"/>
        <w:rPr>
          <w:sz w:val="24"/>
        </w:rPr>
      </w:pPr>
      <w:r w:rsidRPr="00EE245F">
        <w:rPr>
          <w:sz w:val="24"/>
        </w:rPr>
        <w:t>Личностныерезультатыосвоенияобучающимисяобразовательныхпрограммвключают</w:t>
      </w:r>
      <w:proofErr w:type="gramStart"/>
      <w:r w:rsidRPr="00EE245F">
        <w:rPr>
          <w:sz w:val="24"/>
        </w:rPr>
        <w:t>:о</w:t>
      </w:r>
      <w:proofErr w:type="gramEnd"/>
      <w:r w:rsidRPr="00EE245F">
        <w:rPr>
          <w:sz w:val="24"/>
        </w:rPr>
        <w:t>сознаниероссийской гражданской идентичности;</w:t>
      </w:r>
    </w:p>
    <w:p w:rsidR="00EE245F" w:rsidRPr="00EE245F" w:rsidRDefault="00EE245F" w:rsidP="00EE245F">
      <w:pPr>
        <w:spacing w:before="1"/>
        <w:ind w:left="284"/>
        <w:rPr>
          <w:sz w:val="24"/>
        </w:rPr>
      </w:pPr>
      <w:r w:rsidRPr="00EE245F">
        <w:rPr>
          <w:sz w:val="24"/>
        </w:rPr>
        <w:t>сформированностьценностейсамостоятельностииинициативы;</w:t>
      </w:r>
    </w:p>
    <w:p w:rsidR="00EE245F" w:rsidRPr="00EE245F" w:rsidRDefault="00EE245F" w:rsidP="00EE245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84" w:right="252"/>
        <w:rPr>
          <w:sz w:val="24"/>
        </w:rPr>
      </w:pPr>
      <w:r w:rsidRPr="00EE245F">
        <w:rPr>
          <w:sz w:val="24"/>
        </w:rPr>
        <w:t>готовность</w:t>
      </w:r>
      <w:r w:rsidRPr="00EE245F">
        <w:rPr>
          <w:sz w:val="24"/>
        </w:rPr>
        <w:tab/>
        <w:t>обучающихся</w:t>
      </w:r>
      <w:r w:rsidRPr="00EE245F">
        <w:rPr>
          <w:sz w:val="24"/>
        </w:rPr>
        <w:tab/>
        <w:t>к</w:t>
      </w:r>
      <w:r w:rsidRPr="00EE245F">
        <w:rPr>
          <w:sz w:val="24"/>
        </w:rPr>
        <w:tab/>
        <w:t>саморазвитию,</w:t>
      </w:r>
      <w:r w:rsidRPr="00EE245F">
        <w:rPr>
          <w:sz w:val="24"/>
        </w:rPr>
        <w:tab/>
        <w:t>самостоятельности</w:t>
      </w:r>
      <w:r w:rsidRPr="00EE245F">
        <w:rPr>
          <w:sz w:val="24"/>
        </w:rPr>
        <w:tab/>
        <w:t>и</w:t>
      </w:r>
      <w:r w:rsidRPr="00EE245F">
        <w:rPr>
          <w:sz w:val="24"/>
        </w:rPr>
        <w:tab/>
      </w:r>
      <w:r w:rsidRPr="00EE245F">
        <w:rPr>
          <w:spacing w:val="-1"/>
          <w:sz w:val="24"/>
        </w:rPr>
        <w:t>личностному</w:t>
      </w:r>
      <w:r w:rsidRPr="00EE245F">
        <w:rPr>
          <w:sz w:val="24"/>
        </w:rPr>
        <w:t>самоопределению;</w:t>
      </w:r>
    </w:p>
    <w:p w:rsidR="00EE245F" w:rsidRPr="00EE245F" w:rsidRDefault="00EE245F" w:rsidP="00EE245F">
      <w:pPr>
        <w:ind w:left="284"/>
        <w:rPr>
          <w:sz w:val="24"/>
        </w:rPr>
      </w:pPr>
      <w:r w:rsidRPr="00EE245F">
        <w:rPr>
          <w:sz w:val="24"/>
        </w:rPr>
        <w:t>наличиемотивациикцеленаправленнойсоциальнозначимойдеятельности;</w:t>
      </w:r>
    </w:p>
    <w:p w:rsidR="00EE245F" w:rsidRPr="00EE245F" w:rsidRDefault="00EE245F" w:rsidP="00EE245F">
      <w:pPr>
        <w:ind w:left="284" w:right="249"/>
        <w:rPr>
          <w:sz w:val="24"/>
        </w:rPr>
      </w:pPr>
      <w:r w:rsidRPr="00EE245F">
        <w:rPr>
          <w:sz w:val="24"/>
        </w:rPr>
        <w:t>сформированностьвнутреннейпозицииличностикакособогоценностногоотношенияксебе,окружающимлюдям и жизни вцелом;</w:t>
      </w:r>
    </w:p>
    <w:p w:rsidR="00EE245F" w:rsidRPr="00EE245F" w:rsidRDefault="00EE245F" w:rsidP="00EE245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84" w:right="258"/>
        <w:rPr>
          <w:sz w:val="24"/>
        </w:rPr>
      </w:pPr>
      <w:r w:rsidRPr="00EE245F">
        <w:rPr>
          <w:sz w:val="24"/>
        </w:rPr>
        <w:t>сформированность</w:t>
      </w:r>
      <w:r w:rsidRPr="00EE245F">
        <w:rPr>
          <w:sz w:val="24"/>
        </w:rPr>
        <w:tab/>
        <w:t>жизненных</w:t>
      </w:r>
      <w:r w:rsidRPr="00EE245F">
        <w:rPr>
          <w:sz w:val="24"/>
        </w:rPr>
        <w:tab/>
        <w:t>компетенций,</w:t>
      </w:r>
      <w:r w:rsidRPr="00EE245F">
        <w:rPr>
          <w:sz w:val="24"/>
        </w:rPr>
        <w:tab/>
        <w:t>необходимых</w:t>
      </w:r>
      <w:r w:rsidRPr="00EE245F">
        <w:rPr>
          <w:sz w:val="24"/>
        </w:rPr>
        <w:tab/>
        <w:t>для</w:t>
      </w:r>
      <w:r w:rsidRPr="00EE245F">
        <w:rPr>
          <w:sz w:val="24"/>
        </w:rPr>
        <w:tab/>
        <w:t>успешной</w:t>
      </w:r>
      <w:r w:rsidRPr="00EE245F">
        <w:rPr>
          <w:sz w:val="24"/>
        </w:rPr>
        <w:tab/>
      </w:r>
      <w:r w:rsidRPr="00EE245F">
        <w:rPr>
          <w:spacing w:val="-1"/>
          <w:sz w:val="24"/>
        </w:rPr>
        <w:t>социальной</w:t>
      </w:r>
      <w:r w:rsidRPr="00EE245F">
        <w:rPr>
          <w:sz w:val="24"/>
        </w:rPr>
        <w:t>адаптации.</w:t>
      </w:r>
    </w:p>
    <w:p w:rsidR="00EE245F" w:rsidRPr="00B8568D" w:rsidRDefault="00EE245F" w:rsidP="00EE245F">
      <w:pPr>
        <w:ind w:left="284"/>
        <w:jc w:val="both"/>
        <w:rPr>
          <w:color w:val="000000"/>
          <w:sz w:val="24"/>
          <w:szCs w:val="24"/>
          <w:lang w:eastAsia="ru-RU"/>
        </w:rPr>
      </w:pPr>
      <w:r w:rsidRPr="00B8568D">
        <w:rPr>
          <w:sz w:val="24"/>
          <w:szCs w:val="24"/>
        </w:rPr>
        <w:t>Воспитательнаядеятельностьвобразовательнойорганизациипланируетсяиосуществляетсянаосновеаксиологического,антропологического,культурно-исторического,системно-деятельностного,личностно-ориентированногоподходовисучетомпринциповвоспитания: гуманистической направленности воспитания, совместной деятельности детей ивзрослых, следования нравственному примеру, безопасной жизнедеятельности, инклюзивности,</w:t>
      </w:r>
      <w:r w:rsidRPr="00B8568D">
        <w:rPr>
          <w:color w:val="000000"/>
          <w:sz w:val="24"/>
          <w:szCs w:val="24"/>
          <w:lang w:eastAsia="ru-RU"/>
        </w:rPr>
        <w:t>возрастосообразности и с учетом особых образовательных потребностей обучающихся.</w:t>
      </w:r>
    </w:p>
    <w:p w:rsidR="00EE245F" w:rsidRPr="00EE245F" w:rsidRDefault="00EE245F" w:rsidP="00EE245F">
      <w:pPr>
        <w:ind w:left="284"/>
        <w:jc w:val="both"/>
        <w:rPr>
          <w:b/>
          <w:color w:val="000000"/>
          <w:sz w:val="24"/>
          <w:szCs w:val="20"/>
          <w:lang w:eastAsia="ru-RU"/>
        </w:rPr>
      </w:pPr>
    </w:p>
    <w:p w:rsidR="00EE245F" w:rsidRPr="00EE245F" w:rsidRDefault="00EE245F" w:rsidP="00EE245F">
      <w:pPr>
        <w:autoSpaceDE/>
        <w:autoSpaceDN/>
        <w:ind w:left="284"/>
        <w:jc w:val="both"/>
        <w:rPr>
          <w:b/>
          <w:color w:val="000000"/>
          <w:sz w:val="24"/>
          <w:szCs w:val="20"/>
          <w:lang w:eastAsia="ru-RU"/>
        </w:rPr>
      </w:pPr>
      <w:bookmarkStart w:id="11" w:name="_Toc149647486"/>
      <w:r w:rsidRPr="00EE245F">
        <w:rPr>
          <w:b/>
          <w:color w:val="000000"/>
          <w:sz w:val="24"/>
          <w:szCs w:val="20"/>
          <w:lang w:eastAsia="ru-RU"/>
        </w:rPr>
        <w:t>Направления воспитания</w:t>
      </w:r>
      <w:bookmarkEnd w:id="11"/>
      <w:r w:rsidRPr="00EE245F">
        <w:rPr>
          <w:b/>
          <w:color w:val="000000"/>
          <w:sz w:val="24"/>
          <w:szCs w:val="20"/>
          <w:lang w:eastAsia="ru-RU"/>
        </w:rPr>
        <w:t xml:space="preserve"> и  целевые ориентиры результатов воспитания</w:t>
      </w:r>
    </w:p>
    <w:p w:rsidR="00EE245F" w:rsidRPr="00EE245F" w:rsidRDefault="00EE245F" w:rsidP="00EE245F">
      <w:pPr>
        <w:spacing w:before="9"/>
        <w:ind w:left="284"/>
        <w:rPr>
          <w:b/>
          <w:sz w:val="15"/>
        </w:rPr>
      </w:pPr>
    </w:p>
    <w:p w:rsidR="00EE245F" w:rsidRPr="00EE245F" w:rsidRDefault="00EE245F" w:rsidP="00A723D6">
      <w:pPr>
        <w:numPr>
          <w:ilvl w:val="2"/>
          <w:numId w:val="27"/>
        </w:numPr>
        <w:tabs>
          <w:tab w:val="left" w:pos="859"/>
        </w:tabs>
        <w:spacing w:before="90"/>
        <w:ind w:right="248"/>
        <w:jc w:val="both"/>
        <w:rPr>
          <w:sz w:val="24"/>
        </w:rPr>
      </w:pPr>
      <w:r w:rsidRPr="00EE245F">
        <w:rPr>
          <w:sz w:val="24"/>
        </w:rPr>
        <w:t>Программа воспитания реализуется в единстве учебной, коррекционно-развивающей ивоспитательнойдеятельностиобразовательнойорганизациипоосновнымнаправлениямвоспитаниявсоответствиисФГОСОООиотражаетготовностьобучающихсяруководствоваться ценностями и приобретать первоначальный опыт деятельности на их основе,втом числевчасти:</w:t>
      </w:r>
    </w:p>
    <w:p w:rsidR="00EE245F" w:rsidRPr="00EE245F" w:rsidRDefault="00EE245F" w:rsidP="00EE245F">
      <w:pPr>
        <w:spacing w:before="9"/>
        <w:ind w:left="284"/>
        <w:rPr>
          <w:b/>
          <w:sz w:val="15"/>
        </w:rPr>
      </w:pPr>
    </w:p>
    <w:p w:rsidR="00EE245F" w:rsidRPr="00EE245F" w:rsidRDefault="00EE245F" w:rsidP="00A723D6">
      <w:pPr>
        <w:numPr>
          <w:ilvl w:val="2"/>
          <w:numId w:val="28"/>
        </w:numPr>
        <w:tabs>
          <w:tab w:val="left" w:pos="967"/>
        </w:tabs>
        <w:ind w:right="254"/>
        <w:jc w:val="both"/>
        <w:rPr>
          <w:sz w:val="24"/>
        </w:rPr>
      </w:pPr>
      <w:r w:rsidRPr="00EE245F">
        <w:rPr>
          <w:sz w:val="24"/>
        </w:rPr>
        <w:t>Целевыеориентирыопределенывсоответствиисинвариантнымсодержаниемвоспитания обучающихся на основе российских базовых (гражданских, конституциональных)ценностей,обеспечиваютединствовоспитания, воспитательногопространства.</w:t>
      </w:r>
    </w:p>
    <w:p w:rsidR="00EE245F" w:rsidRPr="00EE245F" w:rsidRDefault="00EE245F" w:rsidP="00A723D6">
      <w:pPr>
        <w:numPr>
          <w:ilvl w:val="2"/>
          <w:numId w:val="28"/>
        </w:numPr>
        <w:tabs>
          <w:tab w:val="left" w:pos="813"/>
        </w:tabs>
        <w:jc w:val="both"/>
        <w:rPr>
          <w:sz w:val="24"/>
        </w:rPr>
      </w:pPr>
      <w:r w:rsidRPr="00EE245F">
        <w:rPr>
          <w:sz w:val="24"/>
        </w:rPr>
        <w:t>Целевыеориентирырезультатоввоспитаниянауровнеосновногообщегообразования.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12" w:name="_Toc149647488"/>
      <w:bookmarkStart w:id="13" w:name="_Toc149653253"/>
      <w:bookmarkStart w:id="14" w:name="_Toc149653469"/>
      <w:bookmarkStart w:id="15" w:name="_Toc149658344"/>
      <w:r w:rsidRPr="00EE245F">
        <w:rPr>
          <w:b/>
          <w:bCs/>
          <w:sz w:val="24"/>
          <w:szCs w:val="24"/>
        </w:rPr>
        <w:t>Гражданско-патриотическоевоспитание:</w:t>
      </w:r>
      <w:bookmarkEnd w:id="12"/>
      <w:bookmarkEnd w:id="13"/>
      <w:bookmarkEnd w:id="14"/>
      <w:bookmarkEnd w:id="15"/>
    </w:p>
    <w:p w:rsidR="00EE245F" w:rsidRPr="00EE245F" w:rsidRDefault="00EE245F" w:rsidP="00EE245F">
      <w:pPr>
        <w:spacing w:before="1"/>
        <w:ind w:left="284" w:right="249"/>
        <w:jc w:val="both"/>
        <w:rPr>
          <w:sz w:val="24"/>
        </w:rPr>
      </w:pPr>
      <w:r w:rsidRPr="00EE245F">
        <w:rPr>
          <w:sz w:val="24"/>
        </w:rPr>
        <w:t>знающий илюбящий своюмалуюродину,свойкрай, имеющий представление оРодине-России,еетерритории,расположении;</w:t>
      </w:r>
    </w:p>
    <w:p w:rsidR="00EE245F" w:rsidRPr="00EE245F" w:rsidRDefault="00EE245F" w:rsidP="00EE245F">
      <w:pPr>
        <w:ind w:left="284" w:right="253"/>
        <w:jc w:val="both"/>
        <w:rPr>
          <w:sz w:val="24"/>
        </w:rPr>
      </w:pPr>
      <w:proofErr w:type="gramStart"/>
      <w:r w:rsidRPr="00EE245F">
        <w:rPr>
          <w:sz w:val="24"/>
        </w:rPr>
        <w:t>сознающий</w:t>
      </w:r>
      <w:proofErr w:type="gramEnd"/>
      <w:r w:rsidRPr="00EE245F">
        <w:rPr>
          <w:sz w:val="24"/>
        </w:rPr>
        <w:t xml:space="preserve"> принадлежность к своему народу ик общности граждан России, проявляющийуважениек своемуи другимнародам;</w:t>
      </w:r>
    </w:p>
    <w:p w:rsidR="00EE245F" w:rsidRPr="00EE245F" w:rsidRDefault="00EE245F" w:rsidP="00EE245F">
      <w:pPr>
        <w:ind w:left="284" w:right="256"/>
        <w:jc w:val="both"/>
        <w:rPr>
          <w:sz w:val="24"/>
        </w:rPr>
      </w:pPr>
      <w:proofErr w:type="gramStart"/>
      <w:r w:rsidRPr="00EE245F">
        <w:rPr>
          <w:sz w:val="24"/>
        </w:rPr>
        <w:t>понимающий</w:t>
      </w:r>
      <w:proofErr w:type="gramEnd"/>
      <w:r w:rsidRPr="00EE245F">
        <w:rPr>
          <w:sz w:val="24"/>
        </w:rPr>
        <w:t xml:space="preserve"> свою сопричастность к прошлому, настоящему и будущему родного края, своейРодины-России, Российского государства;</w:t>
      </w:r>
    </w:p>
    <w:p w:rsidR="00EE245F" w:rsidRPr="00EE245F" w:rsidRDefault="00EE245F" w:rsidP="00EE245F">
      <w:pPr>
        <w:ind w:left="284" w:right="253"/>
        <w:jc w:val="both"/>
        <w:rPr>
          <w:sz w:val="24"/>
        </w:rPr>
      </w:pPr>
      <w:r w:rsidRPr="00EE245F">
        <w:rPr>
          <w:sz w:val="24"/>
        </w:rPr>
        <w:t>понимающийзначениегражданскихсимволо</w:t>
      </w:r>
      <w:proofErr w:type="gramStart"/>
      <w:r w:rsidRPr="00EE245F">
        <w:rPr>
          <w:sz w:val="24"/>
        </w:rPr>
        <w:t>в(</w:t>
      </w:r>
      <w:proofErr w:type="gramEnd"/>
      <w:r w:rsidRPr="00EE245F">
        <w:rPr>
          <w:sz w:val="24"/>
        </w:rPr>
        <w:t>государственнаясимволикаРоссии,своегорегиона), праздников, мест почитания героев и защитников Отечества, проявляющий к нимуважение;</w:t>
      </w:r>
    </w:p>
    <w:p w:rsidR="00EE245F" w:rsidRPr="00EE245F" w:rsidRDefault="00EE245F" w:rsidP="00EE245F">
      <w:pPr>
        <w:ind w:left="284" w:right="257"/>
        <w:jc w:val="both"/>
        <w:rPr>
          <w:sz w:val="24"/>
        </w:rPr>
      </w:pPr>
      <w:r w:rsidRPr="00EE245F">
        <w:rPr>
          <w:sz w:val="24"/>
        </w:rPr>
        <w:t>имеющий первоначальные представления о правах и ответственности человека в обществе</w:t>
      </w:r>
      <w:proofErr w:type="gramStart"/>
      <w:r w:rsidRPr="00EE245F">
        <w:rPr>
          <w:sz w:val="24"/>
        </w:rPr>
        <w:t>,г</w:t>
      </w:r>
      <w:proofErr w:type="gramEnd"/>
      <w:r w:rsidRPr="00EE245F">
        <w:rPr>
          <w:sz w:val="24"/>
        </w:rPr>
        <w:t>ражданскихправахи обязанностях;</w:t>
      </w:r>
    </w:p>
    <w:p w:rsidR="00EE245F" w:rsidRPr="00EE245F" w:rsidRDefault="00EE245F" w:rsidP="00EE245F">
      <w:pPr>
        <w:ind w:left="284" w:right="257"/>
        <w:jc w:val="both"/>
        <w:rPr>
          <w:sz w:val="24"/>
        </w:rPr>
      </w:pPr>
      <w:r w:rsidRPr="00EE245F">
        <w:rPr>
          <w:sz w:val="24"/>
        </w:rPr>
        <w:t>принимающийучастиевжизникласса</w:t>
      </w:r>
      <w:proofErr w:type="gramStart"/>
      <w:r w:rsidRPr="00EE245F">
        <w:rPr>
          <w:sz w:val="24"/>
        </w:rPr>
        <w:t>,о</w:t>
      </w:r>
      <w:proofErr w:type="gramEnd"/>
      <w:r w:rsidRPr="00EE245F">
        <w:rPr>
          <w:sz w:val="24"/>
        </w:rPr>
        <w:t>бщеобразовательнойорганизации,вдоступнойповозрастусоциально значимой деятельности.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16" w:name="_Toc149647489"/>
      <w:bookmarkStart w:id="17" w:name="_Toc149653254"/>
      <w:bookmarkStart w:id="18" w:name="_Toc149653470"/>
      <w:bookmarkStart w:id="19" w:name="_Toc149658345"/>
      <w:r w:rsidRPr="00EE245F">
        <w:rPr>
          <w:b/>
          <w:bCs/>
          <w:sz w:val="24"/>
          <w:szCs w:val="24"/>
        </w:rPr>
        <w:t>Духовно-нравственноевоспитание:</w:t>
      </w:r>
      <w:bookmarkEnd w:id="16"/>
      <w:bookmarkEnd w:id="17"/>
      <w:bookmarkEnd w:id="18"/>
      <w:bookmarkEnd w:id="19"/>
    </w:p>
    <w:p w:rsidR="00EE245F" w:rsidRPr="00EE245F" w:rsidRDefault="00EE245F" w:rsidP="00EE245F">
      <w:pPr>
        <w:ind w:left="284" w:right="254"/>
        <w:jc w:val="both"/>
        <w:rPr>
          <w:sz w:val="24"/>
        </w:rPr>
      </w:pPr>
      <w:r w:rsidRPr="00EE245F">
        <w:rPr>
          <w:sz w:val="24"/>
        </w:rPr>
        <w:t>уважающий духовно-нравственную культуру своей семьи, своего народа, семейные ценности сучетомнациональной</w:t>
      </w:r>
      <w:proofErr w:type="gramStart"/>
      <w:r w:rsidRPr="00EE245F">
        <w:rPr>
          <w:sz w:val="24"/>
        </w:rPr>
        <w:t>,р</w:t>
      </w:r>
      <w:proofErr w:type="gramEnd"/>
      <w:r w:rsidRPr="00EE245F">
        <w:rPr>
          <w:sz w:val="24"/>
        </w:rPr>
        <w:t>елигиознойпринадлежности;</w:t>
      </w:r>
    </w:p>
    <w:p w:rsidR="00EE245F" w:rsidRPr="00EE245F" w:rsidRDefault="00EE245F" w:rsidP="00EE245F">
      <w:pPr>
        <w:ind w:left="284" w:right="256"/>
        <w:jc w:val="both"/>
        <w:rPr>
          <w:sz w:val="24"/>
        </w:rPr>
      </w:pPr>
      <w:r w:rsidRPr="00EE245F">
        <w:rPr>
          <w:sz w:val="24"/>
        </w:rPr>
        <w:t>сознающийценностькаждойчеловеческойжизни</w:t>
      </w:r>
      <w:proofErr w:type="gramStart"/>
      <w:r w:rsidRPr="00EE245F">
        <w:rPr>
          <w:sz w:val="24"/>
        </w:rPr>
        <w:t>,п</w:t>
      </w:r>
      <w:proofErr w:type="gramEnd"/>
      <w:r w:rsidRPr="00EE245F">
        <w:rPr>
          <w:sz w:val="24"/>
        </w:rPr>
        <w:t>ризнающийиндивидуальностьидостоинствокаждого человека;</w:t>
      </w:r>
    </w:p>
    <w:p w:rsidR="00EE245F" w:rsidRPr="00EE245F" w:rsidRDefault="00EE245F" w:rsidP="00EE245F">
      <w:pPr>
        <w:ind w:left="284" w:right="252"/>
        <w:jc w:val="both"/>
        <w:rPr>
          <w:sz w:val="24"/>
        </w:rPr>
      </w:pPr>
      <w:r w:rsidRPr="00EE245F">
        <w:rPr>
          <w:sz w:val="24"/>
        </w:rPr>
        <w:t>доброжелательный, проявляющий сопереживание, готовность оказывать помощь, выражающийнеприятиеповедения,причиняющегофизическийиморальныйвреддругимлюдям,уважающийстарших;</w:t>
      </w:r>
    </w:p>
    <w:p w:rsidR="00EE245F" w:rsidRPr="00EE245F" w:rsidRDefault="00EE245F" w:rsidP="00EE245F">
      <w:pPr>
        <w:spacing w:before="65"/>
        <w:ind w:left="284" w:right="249"/>
        <w:rPr>
          <w:sz w:val="24"/>
        </w:rPr>
      </w:pPr>
      <w:r w:rsidRPr="00EE245F">
        <w:rPr>
          <w:sz w:val="24"/>
        </w:rPr>
        <w:t>Умеющийоцениватьпоступкиспозицииихсоответствиянравственнымнормам,осознающийответственность засвои поступки.</w:t>
      </w:r>
    </w:p>
    <w:p w:rsidR="00EE245F" w:rsidRPr="00EE245F" w:rsidRDefault="00EE245F" w:rsidP="00EE245F">
      <w:pPr>
        <w:ind w:left="284"/>
        <w:rPr>
          <w:sz w:val="24"/>
        </w:rPr>
      </w:pPr>
      <w:r w:rsidRPr="00EE245F">
        <w:rPr>
          <w:sz w:val="24"/>
        </w:rPr>
        <w:lastRenderedPageBreak/>
        <w:t>ВладеющийпредставлениямиомногообразииязыковогоикультурногопространстваРоссии,имеющийпервоначальныенавыкиобщенияслюдьмиразныхнародов,вероисповеданий.</w:t>
      </w:r>
    </w:p>
    <w:p w:rsidR="00EE245F" w:rsidRPr="00EE245F" w:rsidRDefault="00EE245F" w:rsidP="00EE245F">
      <w:pPr>
        <w:spacing w:before="1"/>
        <w:ind w:left="284" w:right="249"/>
        <w:rPr>
          <w:sz w:val="24"/>
        </w:rPr>
      </w:pPr>
      <w:r w:rsidRPr="00EE245F">
        <w:rPr>
          <w:sz w:val="24"/>
        </w:rPr>
        <w:t>Сознающийнравственнуюиэстетическуюценностьлитературы,родногоязыка,русскогоязыка,проявляющий интереск чтению.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20" w:name="_Toc149647490"/>
      <w:bookmarkStart w:id="21" w:name="_Toc149653255"/>
      <w:bookmarkStart w:id="22" w:name="_Toc149653471"/>
      <w:bookmarkStart w:id="23" w:name="_Toc149658346"/>
      <w:r w:rsidRPr="00EE245F">
        <w:rPr>
          <w:b/>
          <w:bCs/>
          <w:sz w:val="24"/>
          <w:szCs w:val="24"/>
        </w:rPr>
        <w:t>Эстетическоевоспитание:</w:t>
      </w:r>
      <w:bookmarkEnd w:id="20"/>
      <w:bookmarkEnd w:id="21"/>
      <w:bookmarkEnd w:id="22"/>
      <w:bookmarkEnd w:id="23"/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способныйвосприниматьичувствоватьпрекрасноевбыту</w:t>
      </w:r>
      <w:proofErr w:type="gramStart"/>
      <w:r w:rsidRPr="00B8568D">
        <w:rPr>
          <w:sz w:val="24"/>
          <w:szCs w:val="24"/>
        </w:rPr>
        <w:t>,п</w:t>
      </w:r>
      <w:proofErr w:type="gramEnd"/>
      <w:r w:rsidRPr="00B8568D">
        <w:rPr>
          <w:sz w:val="24"/>
          <w:szCs w:val="24"/>
        </w:rPr>
        <w:t>рироде,искусстве,творчествелюдей;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проявляющий интерес и уважение к отечественной и мировой художественной культуре;проявляющийстремлениексамовыражениювразныхвидаххудожественнойдеятельности,искусстве.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24" w:name="_Toc149647491"/>
      <w:bookmarkStart w:id="25" w:name="_Toc149653256"/>
      <w:bookmarkStart w:id="26" w:name="_Toc149653472"/>
      <w:bookmarkStart w:id="27" w:name="_Toc149658347"/>
      <w:r w:rsidRPr="00EE245F">
        <w:rPr>
          <w:b/>
          <w:bCs/>
          <w:sz w:val="24"/>
          <w:szCs w:val="24"/>
        </w:rPr>
        <w:t>Физическое</w:t>
      </w:r>
      <w:r w:rsidRPr="00EE245F">
        <w:rPr>
          <w:b/>
          <w:bCs/>
          <w:sz w:val="24"/>
          <w:szCs w:val="24"/>
        </w:rPr>
        <w:tab/>
        <w:t>воспитание,</w:t>
      </w:r>
      <w:r w:rsidRPr="00EE245F">
        <w:rPr>
          <w:b/>
          <w:bCs/>
          <w:sz w:val="24"/>
          <w:szCs w:val="24"/>
        </w:rPr>
        <w:tab/>
        <w:t>формирование</w:t>
      </w:r>
      <w:r w:rsidRPr="00EE245F">
        <w:rPr>
          <w:b/>
          <w:bCs/>
          <w:sz w:val="24"/>
          <w:szCs w:val="24"/>
        </w:rPr>
        <w:tab/>
        <w:t>культуры</w:t>
      </w:r>
      <w:r w:rsidRPr="00EE245F">
        <w:rPr>
          <w:b/>
          <w:bCs/>
          <w:sz w:val="24"/>
          <w:szCs w:val="24"/>
        </w:rPr>
        <w:tab/>
        <w:t>здоровья</w:t>
      </w:r>
      <w:r w:rsidRPr="00EE245F">
        <w:rPr>
          <w:b/>
          <w:bCs/>
          <w:sz w:val="24"/>
          <w:szCs w:val="24"/>
        </w:rPr>
        <w:tab/>
        <w:t>и</w:t>
      </w:r>
      <w:r w:rsidRPr="00EE245F">
        <w:rPr>
          <w:b/>
          <w:bCs/>
          <w:sz w:val="24"/>
          <w:szCs w:val="24"/>
        </w:rPr>
        <w:tab/>
        <w:t>эмоциональногоблагополучия:</w:t>
      </w:r>
      <w:bookmarkEnd w:id="24"/>
      <w:bookmarkEnd w:id="25"/>
      <w:bookmarkEnd w:id="26"/>
      <w:bookmarkEnd w:id="27"/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бережно относящийся к физическому здоровью, соблюдающий основные правила здорового ибезопасногодлясебяи другихлюдейобразажизни</w:t>
      </w:r>
      <w:proofErr w:type="gramStart"/>
      <w:r w:rsidRPr="00B8568D">
        <w:rPr>
          <w:sz w:val="24"/>
          <w:szCs w:val="24"/>
        </w:rPr>
        <w:t>,в</w:t>
      </w:r>
      <w:proofErr w:type="gramEnd"/>
      <w:r w:rsidRPr="00B8568D">
        <w:rPr>
          <w:sz w:val="24"/>
          <w:szCs w:val="24"/>
        </w:rPr>
        <w:t>томчислевинформационнойсреде;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владеющийосновныминавыкамисамообслуживания</w:t>
      </w:r>
      <w:proofErr w:type="gramStart"/>
      <w:r w:rsidRPr="00B8568D">
        <w:rPr>
          <w:sz w:val="24"/>
          <w:szCs w:val="24"/>
        </w:rPr>
        <w:t>,л</w:t>
      </w:r>
      <w:proofErr w:type="gramEnd"/>
      <w:r w:rsidRPr="00B8568D">
        <w:rPr>
          <w:sz w:val="24"/>
          <w:szCs w:val="24"/>
        </w:rPr>
        <w:t>ичнойиобщественнойгигиены,безопасногоповедениявбыту, природе, обществе;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ориентированный на физическое развитие и преодоление имеющихся ограничений с учетомвозможностейздоровья</w:t>
      </w:r>
      <w:proofErr w:type="gramStart"/>
      <w:r w:rsidRPr="00B8568D">
        <w:rPr>
          <w:sz w:val="24"/>
          <w:szCs w:val="24"/>
        </w:rPr>
        <w:t>,з</w:t>
      </w:r>
      <w:proofErr w:type="gramEnd"/>
      <w:r w:rsidRPr="00B8568D">
        <w:rPr>
          <w:sz w:val="24"/>
          <w:szCs w:val="24"/>
        </w:rPr>
        <w:t>анятияфизкультуройиспортом;стремящийсякрегулярнойдвигательнойактивности;сознающийипринимающийсвоюполовуюпринадлежность,соответствующиеейпсихофизическиеиповеденческиеособенности сучетомвозраста.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28" w:name="_Toc149647492"/>
      <w:bookmarkStart w:id="29" w:name="_Toc149653257"/>
      <w:bookmarkStart w:id="30" w:name="_Toc149653473"/>
      <w:bookmarkStart w:id="31" w:name="_Toc149658348"/>
      <w:r w:rsidRPr="00EE245F">
        <w:rPr>
          <w:b/>
          <w:bCs/>
          <w:sz w:val="24"/>
          <w:szCs w:val="24"/>
        </w:rPr>
        <w:t>Трудовоевоспитание:</w:t>
      </w:r>
      <w:bookmarkEnd w:id="28"/>
      <w:bookmarkEnd w:id="29"/>
      <w:bookmarkEnd w:id="30"/>
      <w:bookmarkEnd w:id="31"/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сознающийценностьтрудавжизничеловека</w:t>
      </w:r>
      <w:proofErr w:type="gramStart"/>
      <w:r w:rsidRPr="00B8568D">
        <w:rPr>
          <w:sz w:val="24"/>
          <w:szCs w:val="24"/>
        </w:rPr>
        <w:t>,с</w:t>
      </w:r>
      <w:proofErr w:type="gramEnd"/>
      <w:r w:rsidRPr="00B8568D">
        <w:rPr>
          <w:sz w:val="24"/>
          <w:szCs w:val="24"/>
        </w:rPr>
        <w:t>емьи,общества;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проявляющий уважение к труду, людям труда, бережное отношение к результатам труда, ответственное потребление; стремящийся к самостоятельности и независимости в быту; проявляющий интерес к разным профессиям; участвующий в различных видах доступного по возрасту и состоянию здоровья труда, трудовой деятельности.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32" w:name="_Toc149647493"/>
      <w:bookmarkStart w:id="33" w:name="_Toc149653258"/>
      <w:bookmarkStart w:id="34" w:name="_Toc149653474"/>
      <w:bookmarkStart w:id="35" w:name="_Toc149658349"/>
      <w:r w:rsidRPr="00EE245F">
        <w:rPr>
          <w:b/>
          <w:bCs/>
          <w:sz w:val="24"/>
          <w:szCs w:val="24"/>
        </w:rPr>
        <w:t>Экологическоевоспитание:</w:t>
      </w:r>
      <w:bookmarkEnd w:id="32"/>
      <w:bookmarkEnd w:id="33"/>
      <w:bookmarkEnd w:id="34"/>
      <w:bookmarkEnd w:id="35"/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понимающийценностьприроды</w:t>
      </w:r>
      <w:proofErr w:type="gramStart"/>
      <w:r w:rsidRPr="00B8568D">
        <w:rPr>
          <w:sz w:val="24"/>
          <w:szCs w:val="24"/>
        </w:rPr>
        <w:t>,з</w:t>
      </w:r>
      <w:proofErr w:type="gramEnd"/>
      <w:r w:rsidRPr="00B8568D">
        <w:rPr>
          <w:sz w:val="24"/>
          <w:szCs w:val="24"/>
        </w:rPr>
        <w:t>ависимостьжизнилюдейотприроды,влияниелюдей наприроду,окружающуюсреду;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проявляющийлюбовьибережноеотношение кприроде,неприятиедействий,приносящихвредприроде,особенно живымсуществам;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выражающийготовностьвсвоейдеятельностипридерживатьсяэкологическихнорм.</w:t>
      </w:r>
    </w:p>
    <w:p w:rsidR="00EE245F" w:rsidRPr="00EE245F" w:rsidRDefault="00EE245F" w:rsidP="00EE245F">
      <w:pPr>
        <w:ind w:left="284"/>
        <w:outlineLvl w:val="2"/>
        <w:rPr>
          <w:b/>
          <w:bCs/>
          <w:sz w:val="24"/>
          <w:szCs w:val="24"/>
        </w:rPr>
      </w:pPr>
      <w:bookmarkStart w:id="36" w:name="_Toc149647494"/>
      <w:bookmarkStart w:id="37" w:name="_Toc149653259"/>
      <w:bookmarkStart w:id="38" w:name="_Toc149653475"/>
      <w:bookmarkStart w:id="39" w:name="_Toc149658350"/>
      <w:r w:rsidRPr="00EE245F">
        <w:rPr>
          <w:b/>
          <w:bCs/>
          <w:sz w:val="24"/>
          <w:szCs w:val="24"/>
        </w:rPr>
        <w:t>Ценностинаучногопознания:</w:t>
      </w:r>
      <w:bookmarkEnd w:id="36"/>
      <w:bookmarkEnd w:id="37"/>
      <w:bookmarkEnd w:id="38"/>
      <w:bookmarkEnd w:id="39"/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выражающий познавательные интересы, активность, любознательность и самостоятельность впознании,интересиуважениек научнымзнаниям, науке;</w:t>
      </w:r>
    </w:p>
    <w:p w:rsidR="00EE245F" w:rsidRPr="00B8568D" w:rsidRDefault="00EE245F" w:rsidP="00EE245F">
      <w:pPr>
        <w:ind w:left="284"/>
        <w:jc w:val="both"/>
        <w:rPr>
          <w:sz w:val="24"/>
          <w:szCs w:val="24"/>
        </w:rPr>
      </w:pPr>
      <w:r w:rsidRPr="00B8568D">
        <w:rPr>
          <w:sz w:val="24"/>
          <w:szCs w:val="24"/>
        </w:rPr>
        <w:t>обладающийпервоначальнымипредставлениямиоприродныхисоциальныхобъектах</w:t>
      </w:r>
      <w:proofErr w:type="gramStart"/>
      <w:r w:rsidRPr="00B8568D">
        <w:rPr>
          <w:sz w:val="24"/>
          <w:szCs w:val="24"/>
        </w:rPr>
        <w:t>,м</w:t>
      </w:r>
      <w:proofErr w:type="gramEnd"/>
      <w:r w:rsidRPr="00B8568D">
        <w:rPr>
          <w:sz w:val="24"/>
          <w:szCs w:val="24"/>
        </w:rPr>
        <w:t>ногообразии объектов и явлений природы, связи живой и неживой природы, о науке, научномзнании;</w:t>
      </w:r>
    </w:p>
    <w:p w:rsidR="001F2F9D" w:rsidRPr="001F2F9D" w:rsidRDefault="00EE245F" w:rsidP="00EE245F">
      <w:pPr>
        <w:ind w:left="284"/>
        <w:jc w:val="both"/>
        <w:rPr>
          <w:spacing w:val="1"/>
          <w:sz w:val="24"/>
          <w:szCs w:val="24"/>
        </w:rPr>
      </w:pPr>
      <w:r w:rsidRPr="00B8568D">
        <w:rPr>
          <w:sz w:val="24"/>
          <w:szCs w:val="24"/>
        </w:rPr>
        <w:t>имеющийпервоначальныенавыкинаблюдений</w:t>
      </w:r>
      <w:proofErr w:type="gramStart"/>
      <w:r w:rsidRPr="00B8568D">
        <w:rPr>
          <w:sz w:val="24"/>
          <w:szCs w:val="24"/>
        </w:rPr>
        <w:t>,с</w:t>
      </w:r>
      <w:proofErr w:type="gramEnd"/>
      <w:r w:rsidRPr="00B8568D">
        <w:rPr>
          <w:sz w:val="24"/>
          <w:szCs w:val="24"/>
        </w:rPr>
        <w:t>истематизациииосмысленияопытавестественно-научнойигуманитарнойобластяхзнания</w:t>
      </w:r>
      <w:r w:rsidR="001F2F9D">
        <w:rPr>
          <w:spacing w:val="1"/>
          <w:sz w:val="24"/>
          <w:szCs w:val="24"/>
        </w:rPr>
        <w:t>.</w:t>
      </w:r>
    </w:p>
    <w:p w:rsidR="00EE245F" w:rsidRPr="00EE245F" w:rsidRDefault="00EE245F" w:rsidP="00EE245F">
      <w:pPr>
        <w:spacing w:before="71"/>
        <w:ind w:left="284"/>
        <w:outlineLvl w:val="1"/>
        <w:rPr>
          <w:b/>
          <w:bCs/>
          <w:sz w:val="28"/>
          <w:szCs w:val="28"/>
        </w:rPr>
      </w:pPr>
      <w:bookmarkStart w:id="40" w:name="_Toc149653476"/>
      <w:bookmarkStart w:id="41" w:name="_Toc149658351"/>
      <w:r w:rsidRPr="00EE245F">
        <w:rPr>
          <w:b/>
          <w:bCs/>
          <w:sz w:val="28"/>
          <w:szCs w:val="28"/>
        </w:rPr>
        <w:t>Содержательный раздел</w:t>
      </w:r>
      <w:bookmarkEnd w:id="40"/>
      <w:bookmarkEnd w:id="41"/>
    </w:p>
    <w:p w:rsidR="00EE245F" w:rsidRPr="00EE245F" w:rsidRDefault="00EE245F" w:rsidP="00EE245F">
      <w:pPr>
        <w:autoSpaceDE/>
        <w:autoSpaceDN/>
        <w:ind w:left="284"/>
        <w:jc w:val="both"/>
        <w:rPr>
          <w:rFonts w:eastAsia="Calibri"/>
          <w:color w:val="000000"/>
          <w:sz w:val="24"/>
          <w:szCs w:val="20"/>
          <w:lang w:eastAsia="ru-RU"/>
        </w:rPr>
      </w:pPr>
      <w:r w:rsidRPr="00EE245F">
        <w:rPr>
          <w:rFonts w:eastAsia="Calibri"/>
          <w:b/>
          <w:color w:val="000000"/>
          <w:sz w:val="24"/>
          <w:szCs w:val="20"/>
          <w:lang w:eastAsia="ru-RU"/>
        </w:rPr>
        <w:t xml:space="preserve">Уклад жизни школы.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bookmarkStart w:id="42" w:name="_Toc109838901"/>
      <w:bookmarkStart w:id="43" w:name="_Toc149311970"/>
      <w:bookmarkStart w:id="44" w:name="_Toc149341666"/>
      <w:bookmarkStart w:id="45" w:name="_Toc149647495"/>
      <w:r w:rsidRPr="006B7284">
        <w:rPr>
          <w:sz w:val="24"/>
          <w:szCs w:val="24"/>
        </w:rPr>
        <w:t>МБОУ ООШ с. Арсеньево  является основной общеобразовательной школой, численность обучающихся на 1 сентября 2023 года составляет 42  человека, численность педагогического коллектива – 11 человек. Обучение ведётся с 1 по 9 класс по двум уровням образования: начальное общее образование, основное общее образование.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МБОУ ООШ с. Арсеньево  (далее – школа) - это  сельская школа, удаленная от культурных и научных центров, спортивных школ и школ искусств. В ней обучаются менее ста учащихся. Нет ставок социального педагога, дефектолога,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lastRenderedPageBreak/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Многие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Таким образом,  создавая  условия для  ребенка по выбору форм, способов самореализации на основе освоения общечеловеческих ценностей,  учитываем особенности сельской школы.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В процессе воспитания сотрудничаем с администрацией </w:t>
      </w:r>
      <w:proofErr w:type="spellStart"/>
      <w:r w:rsidRPr="006B7284">
        <w:rPr>
          <w:sz w:val="24"/>
          <w:szCs w:val="24"/>
        </w:rPr>
        <w:t>Арсеньевского</w:t>
      </w:r>
      <w:proofErr w:type="spellEnd"/>
      <w:r w:rsidRPr="006B7284">
        <w:rPr>
          <w:sz w:val="24"/>
          <w:szCs w:val="24"/>
        </w:rPr>
        <w:t xml:space="preserve"> сельского поселения, ПДН ОВД Нанайского района. Принимаем участие в проектах, конкурсах и мероприятиях ЦВР с. </w:t>
      </w:r>
      <w:proofErr w:type="gramStart"/>
      <w:r w:rsidRPr="006B7284">
        <w:rPr>
          <w:sz w:val="24"/>
          <w:szCs w:val="24"/>
        </w:rPr>
        <w:t>Троицкое</w:t>
      </w:r>
      <w:proofErr w:type="gramEnd"/>
      <w:r w:rsidRPr="006B7284">
        <w:rPr>
          <w:sz w:val="24"/>
          <w:szCs w:val="24"/>
        </w:rPr>
        <w:t xml:space="preserve"> – районного центра Нанайского района, а также на онлайн-площадках разных уровней и направлений.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В школе функционируют Ученический совет и детское общественное объединение «</w:t>
      </w:r>
      <w:proofErr w:type="spellStart"/>
      <w:r w:rsidRPr="006B7284">
        <w:rPr>
          <w:sz w:val="24"/>
          <w:szCs w:val="24"/>
        </w:rPr>
        <w:t>Анюйские</w:t>
      </w:r>
      <w:proofErr w:type="spellEnd"/>
      <w:r w:rsidRPr="006B7284">
        <w:rPr>
          <w:sz w:val="24"/>
          <w:szCs w:val="24"/>
        </w:rPr>
        <w:t xml:space="preserve"> родники». Работает школьный музей – «Визит-центр» с. Арсеньево.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proofErr w:type="gramStart"/>
      <w:r w:rsidRPr="006B7284">
        <w:rPr>
          <w:sz w:val="24"/>
          <w:szCs w:val="24"/>
        </w:rPr>
        <w:t xml:space="preserve">- ориентир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системность, целесообразность и </w:t>
      </w:r>
      <w:proofErr w:type="spellStart"/>
      <w:r w:rsidRPr="006B7284">
        <w:rPr>
          <w:sz w:val="24"/>
          <w:szCs w:val="24"/>
        </w:rPr>
        <w:t>нешаблонность</w:t>
      </w:r>
      <w:proofErr w:type="spellEnd"/>
      <w:r w:rsidRPr="006B7284">
        <w:rPr>
          <w:sz w:val="24"/>
          <w:szCs w:val="24"/>
        </w:rPr>
        <w:t xml:space="preserve"> воспитания как условия его эффективности.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309D4" w:rsidRPr="006B7284" w:rsidRDefault="00C309D4" w:rsidP="00C309D4">
      <w:pPr>
        <w:ind w:left="277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309D4" w:rsidRPr="006B7284" w:rsidRDefault="00C309D4" w:rsidP="00C309D4">
      <w:pPr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6B7284">
        <w:rPr>
          <w:sz w:val="24"/>
          <w:szCs w:val="24"/>
        </w:rPr>
        <w:t>- 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C309D4" w:rsidRPr="006B7284" w:rsidRDefault="00C309D4" w:rsidP="00C309D4">
      <w:pPr>
        <w:ind w:firstLine="567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6B7284">
        <w:rPr>
          <w:b/>
          <w:color w:val="1A1A1A"/>
          <w:sz w:val="24"/>
          <w:szCs w:val="24"/>
          <w:shd w:val="clear" w:color="auto" w:fill="FFFFFF"/>
        </w:rPr>
        <w:t>Виды, формы и содержание воспитательной деятельности</w:t>
      </w:r>
    </w:p>
    <w:p w:rsidR="00C309D4" w:rsidRPr="006B7284" w:rsidRDefault="00C309D4" w:rsidP="00C309D4">
      <w:pPr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6B7284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модуле:</w:t>
      </w:r>
    </w:p>
    <w:p w:rsidR="00C309D4" w:rsidRPr="006B7284" w:rsidRDefault="00C309D4" w:rsidP="00C309D4">
      <w:pPr>
        <w:ind w:firstLine="567"/>
        <w:jc w:val="both"/>
      </w:pPr>
      <w:r w:rsidRPr="006B7284">
        <w:rPr>
          <w:color w:val="000000"/>
          <w:w w:val="0"/>
          <w:kern w:val="2"/>
          <w:sz w:val="24"/>
          <w:szCs w:val="24"/>
          <w:lang w:eastAsia="ko-KR"/>
        </w:rPr>
        <w:t>ИНВАРИАНТНЫЕ МОДУЛИ:</w:t>
      </w:r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ind w:hanging="361"/>
        <w:rPr>
          <w:b/>
          <w:sz w:val="24"/>
        </w:rPr>
      </w:pPr>
      <w:r w:rsidRPr="006B7284">
        <w:rPr>
          <w:b/>
          <w:sz w:val="24"/>
        </w:rPr>
        <w:t>Модуль"Урочнаядеятельность".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>Реализация школьными педагогами воспитательного потенциала урока предполагает следующее: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</w:t>
      </w:r>
      <w:r w:rsidRPr="006B7284">
        <w:rPr>
          <w:sz w:val="24"/>
          <w:szCs w:val="24"/>
        </w:rPr>
        <w:lastRenderedPageBreak/>
        <w:t xml:space="preserve">ценностей, российского исторического сознания на основе исторического просвещения; 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- подбор соответствующего содержания уроков, заданий, вспомогательных материалов, проблемных ситуаций для обсуждений;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-  реализацию приоритета воспитания в учебной деятельности;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побуждение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организацию шефства </w:t>
      </w:r>
      <w:proofErr w:type="gramStart"/>
      <w:r w:rsidRPr="006B7284">
        <w:rPr>
          <w:sz w:val="24"/>
          <w:szCs w:val="24"/>
        </w:rPr>
        <w:t>мотивированных</w:t>
      </w:r>
      <w:proofErr w:type="gramEnd"/>
      <w:r w:rsidRPr="006B7284">
        <w:rPr>
          <w:sz w:val="24"/>
          <w:szCs w:val="24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gramStart"/>
      <w:r w:rsidRPr="006B7284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в том числе и воспитательной направленности,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gramStart"/>
      <w:r w:rsidRPr="006B7284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  <w:proofErr w:type="gramEnd"/>
    </w:p>
    <w:p w:rsidR="00C309D4" w:rsidRPr="006B7284" w:rsidRDefault="00C309D4" w:rsidP="00C309D4">
      <w:pPr>
        <w:tabs>
          <w:tab w:val="left" w:pos="938"/>
        </w:tabs>
        <w:ind w:hanging="217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побуждение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 соблюдать на уроке общепринятые нормы поведения, правила общения со старшими (учителями) и сверстниками, принципы учебной дисциплины и самоорганизации.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Модуль"Внеурочнаядеятельность".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курсы, занятия патриотической, гражданско-патриотической, военно-патриотической, краеведческой, историко-культурной направленности;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proofErr w:type="gramStart"/>
      <w:r w:rsidRPr="006B7284">
        <w:rPr>
          <w:sz w:val="24"/>
          <w:szCs w:val="24"/>
        </w:rPr>
        <w:t xml:space="preserve">курсы, занятия познавательной, научной, исследовательской, просветительской  направленности, направленные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мира.; 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курсы, занятия экологической, природоохранной направленности;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proofErr w:type="gramStart"/>
      <w:r w:rsidRPr="006B7284">
        <w:rPr>
          <w:sz w:val="24"/>
          <w:szCs w:val="24"/>
        </w:rPr>
        <w:t xml:space="preserve">курсы, занятия в области искусств, художественного творчества разных видов и жанров, создающие благоприятные условия для </w:t>
      </w:r>
      <w:proofErr w:type="spellStart"/>
      <w:r w:rsidRPr="006B7284">
        <w:rPr>
          <w:sz w:val="24"/>
          <w:szCs w:val="24"/>
        </w:rPr>
        <w:t>просоциальной</w:t>
      </w:r>
      <w:proofErr w:type="spellEnd"/>
      <w:r w:rsidRPr="006B7284">
        <w:rPr>
          <w:sz w:val="24"/>
          <w:szCs w:val="24"/>
        </w:rPr>
        <w:t xml:space="preserve">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к культуре и их общее </w:t>
      </w:r>
      <w:proofErr w:type="spellStart"/>
      <w:r w:rsidRPr="006B7284">
        <w:rPr>
          <w:sz w:val="24"/>
          <w:szCs w:val="24"/>
        </w:rPr>
        <w:t>духовнонравственное</w:t>
      </w:r>
      <w:proofErr w:type="spellEnd"/>
      <w:r w:rsidRPr="006B7284">
        <w:rPr>
          <w:sz w:val="24"/>
          <w:szCs w:val="24"/>
        </w:rPr>
        <w:t xml:space="preserve"> развитие, на раскрытие творческого, умственного и физического потенциала обучающихся, развитие у них навыков конструктивного общения, умений работать в команде; 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курсы, занятия оздоровительной и спортивной направленности, направленные на физическое развитие </w:t>
      </w:r>
      <w:r w:rsidRPr="006B7284">
        <w:rPr>
          <w:sz w:val="24"/>
          <w:szCs w:val="24"/>
        </w:rPr>
        <w:lastRenderedPageBreak/>
        <w:t>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C309D4" w:rsidRPr="006B7284" w:rsidRDefault="00C309D4" w:rsidP="00C309D4">
      <w:p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 xml:space="preserve">Курс внеурочных занятий «Разговоры о </w:t>
      </w:r>
      <w:proofErr w:type="gramStart"/>
      <w:r w:rsidRPr="006B7284">
        <w:rPr>
          <w:b/>
          <w:sz w:val="24"/>
          <w:szCs w:val="24"/>
        </w:rPr>
        <w:t>важном</w:t>
      </w:r>
      <w:proofErr w:type="gramEnd"/>
      <w:r w:rsidRPr="006B7284">
        <w:rPr>
          <w:b/>
          <w:sz w:val="24"/>
          <w:szCs w:val="24"/>
        </w:rPr>
        <w:t xml:space="preserve">»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Курс внеурочных занятий «Разговоры о </w:t>
      </w:r>
      <w:proofErr w:type="gramStart"/>
      <w:r w:rsidRPr="006B7284">
        <w:rPr>
          <w:sz w:val="24"/>
          <w:szCs w:val="24"/>
        </w:rPr>
        <w:t>важном</w:t>
      </w:r>
      <w:proofErr w:type="gramEnd"/>
      <w:r w:rsidRPr="006B7284">
        <w:rPr>
          <w:sz w:val="24"/>
          <w:szCs w:val="24"/>
        </w:rPr>
        <w:t xml:space="preserve">» направлен на развитие ценностного отношения школьников к своей Родине, населяющим ее людям, ее уникальной истории, богатой природе и культуре. Данный курс направлен на формирование внутренней позиции личности школьника, необходимой для конструктивного и ответственного поведения в обществе. Ведущая форма деятельности данного внеурочного занятия — беседа с </w:t>
      </w:r>
      <w:proofErr w:type="gramStart"/>
      <w:r w:rsidRPr="006B7284">
        <w:rPr>
          <w:sz w:val="24"/>
          <w:szCs w:val="24"/>
        </w:rPr>
        <w:t>обучающимися</w:t>
      </w:r>
      <w:proofErr w:type="gramEnd"/>
      <w:r w:rsidRPr="006B7284">
        <w:rPr>
          <w:sz w:val="24"/>
          <w:szCs w:val="24"/>
        </w:rPr>
        <w:t xml:space="preserve">. Также формами организации учебного занятия служат: игра, просмотр видеоматериалов, работа с интерактивными карточками, работа с аудиоматериалами и другие. Формы проведения учебных занятий подбираются педагогом с учётом возрастных особенностей обучающихся, цели и задач проводимого занятия.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Содержание занятий затрагивает темы, связанные с традиционными российскими ценностями, осмыслением исторического опыта, формированием представлений о достоинстве, чести, правах и свободах человека, культуре здорового образа жизни, ценности труда, ответственного отношения человека к природе.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Занятия «Разговоры о </w:t>
      </w:r>
      <w:proofErr w:type="gramStart"/>
      <w:r w:rsidRPr="006B7284">
        <w:rPr>
          <w:sz w:val="24"/>
          <w:szCs w:val="24"/>
        </w:rPr>
        <w:t>важном</w:t>
      </w:r>
      <w:proofErr w:type="gramEnd"/>
      <w:r w:rsidRPr="006B7284">
        <w:rPr>
          <w:sz w:val="24"/>
          <w:szCs w:val="24"/>
        </w:rPr>
        <w:t xml:space="preserve">» проводятся еженедельно во время первого урока. Для обучающихся 5-9 классов продолжительность курса— 34 часа в год.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 Ответственными за организацию и проведение внеурочных занятий «Разговоры о </w:t>
      </w:r>
      <w:proofErr w:type="gramStart"/>
      <w:r w:rsidRPr="006B7284">
        <w:rPr>
          <w:sz w:val="24"/>
          <w:szCs w:val="24"/>
        </w:rPr>
        <w:t>важном</w:t>
      </w:r>
      <w:proofErr w:type="gramEnd"/>
      <w:r w:rsidRPr="006B7284">
        <w:rPr>
          <w:sz w:val="24"/>
          <w:szCs w:val="24"/>
        </w:rPr>
        <w:t>» являются классные руководители.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Модуль"Классноеруководство".</w:t>
      </w:r>
    </w:p>
    <w:p w:rsidR="00C309D4" w:rsidRPr="006B7284" w:rsidRDefault="00C309D4" w:rsidP="00C309D4">
      <w:pPr>
        <w:tabs>
          <w:tab w:val="left" w:pos="938"/>
        </w:tabs>
        <w:rPr>
          <w:sz w:val="24"/>
          <w:szCs w:val="24"/>
        </w:rPr>
      </w:pPr>
      <w:r w:rsidRPr="006B7284">
        <w:rPr>
          <w:sz w:val="24"/>
          <w:szCs w:val="24"/>
        </w:rPr>
        <w:t xml:space="preserve">Осуществляя работу с классом, руководитель класса организует работу с коллективом класса, индивидуальную работу с обучающимися вверенного ему класса, работу с учителями, преподающими в данном классе, работу с родителями обучающихся или их законными представителями. </w:t>
      </w: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Реализация воспитательного потенциала классного руководства</w:t>
      </w:r>
    </w:p>
    <w:p w:rsidR="00C309D4" w:rsidRPr="006B7284" w:rsidRDefault="00C309D4" w:rsidP="00C309D4">
      <w:pPr>
        <w:tabs>
          <w:tab w:val="left" w:pos="938"/>
        </w:tabs>
        <w:rPr>
          <w:sz w:val="24"/>
          <w:szCs w:val="24"/>
        </w:rPr>
      </w:pPr>
      <w:r w:rsidRPr="006B7284">
        <w:rPr>
          <w:b/>
          <w:sz w:val="24"/>
          <w:szCs w:val="24"/>
        </w:rPr>
        <w:t>Работа с классным коллективом: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планирование и проведение классных часов как часов плодотворного и доверительного общения педагога и обучающихся, основанных на принципах уважительного отношения к личности ребенка, поддержки активной позиции каждого обучающегося в беседе, предоставления </w:t>
      </w:r>
      <w:proofErr w:type="gramStart"/>
      <w:r w:rsidRPr="006B7284">
        <w:rPr>
          <w:sz w:val="24"/>
          <w:szCs w:val="24"/>
        </w:rPr>
        <w:t>обучающимся</w:t>
      </w:r>
      <w:proofErr w:type="gramEnd"/>
      <w:r w:rsidRPr="006B7284">
        <w:rPr>
          <w:sz w:val="24"/>
          <w:szCs w:val="24"/>
        </w:rPr>
        <w:t xml:space="preserve"> возможности обсуждения и принятия решений по обсуждаемой проблеме, создания благоприятной среды для общения;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планирование и проведение курса внеурочной деятельности, в рамках федерального проекта «Разговоры о </w:t>
      </w:r>
      <w:proofErr w:type="gramStart"/>
      <w:r w:rsidRPr="006B7284">
        <w:rPr>
          <w:sz w:val="24"/>
          <w:szCs w:val="24"/>
        </w:rPr>
        <w:t>важном</w:t>
      </w:r>
      <w:proofErr w:type="gramEnd"/>
      <w:r w:rsidRPr="006B7284">
        <w:rPr>
          <w:sz w:val="24"/>
          <w:szCs w:val="24"/>
        </w:rPr>
        <w:t>»;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инициирование и поддержку участия класса в общешкольных мероприятиях, делах, оказание необходимой помощи </w:t>
      </w:r>
      <w:proofErr w:type="gramStart"/>
      <w:r w:rsidRPr="006B7284">
        <w:rPr>
          <w:sz w:val="24"/>
          <w:szCs w:val="24"/>
        </w:rPr>
        <w:t>обучающимся</w:t>
      </w:r>
      <w:proofErr w:type="gramEnd"/>
      <w:r w:rsidRPr="006B7284">
        <w:rPr>
          <w:sz w:val="24"/>
          <w:szCs w:val="24"/>
        </w:rPr>
        <w:t xml:space="preserve"> в их подготовке, проведении и анализе;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gramStart"/>
      <w:r w:rsidRPr="006B7284">
        <w:rPr>
          <w:sz w:val="24"/>
          <w:szCs w:val="24"/>
        </w:rPr>
        <w:t xml:space="preserve">организация интересных и полезных для личностного развития обучающегося совместных дел (познавательной, трудовой, </w:t>
      </w:r>
      <w:proofErr w:type="spellStart"/>
      <w:r w:rsidRPr="006B7284">
        <w:rPr>
          <w:sz w:val="24"/>
          <w:szCs w:val="24"/>
        </w:rPr>
        <w:t>спортивнооздоровительной</w:t>
      </w:r>
      <w:proofErr w:type="spellEnd"/>
      <w:r w:rsidRPr="006B7284">
        <w:rPr>
          <w:sz w:val="24"/>
          <w:szCs w:val="24"/>
        </w:rPr>
        <w:t xml:space="preserve">, духовно-нравственной, творческой, </w:t>
      </w:r>
      <w:proofErr w:type="spellStart"/>
      <w:r w:rsidRPr="006B7284">
        <w:rPr>
          <w:sz w:val="24"/>
          <w:szCs w:val="24"/>
        </w:rPr>
        <w:t>профориентационной</w:t>
      </w:r>
      <w:proofErr w:type="spellEnd"/>
      <w:r w:rsidRPr="006B7284">
        <w:rPr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B7284">
        <w:rPr>
          <w:sz w:val="24"/>
          <w:szCs w:val="24"/>
        </w:rPr>
        <w:t>самореализоваться</w:t>
      </w:r>
      <w:proofErr w:type="spellEnd"/>
      <w:r w:rsidRPr="006B7284">
        <w:rPr>
          <w:sz w:val="24"/>
          <w:szCs w:val="24"/>
        </w:rPr>
        <w:t xml:space="preserve">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 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gramStart"/>
      <w:r w:rsidRPr="006B7284">
        <w:rPr>
          <w:sz w:val="24"/>
          <w:szCs w:val="24"/>
        </w:rPr>
        <w:t xml:space="preserve">сплочение коллектива класса через: игры и тренинги на сплочение и </w:t>
      </w:r>
      <w:proofErr w:type="spellStart"/>
      <w:r w:rsidRPr="006B7284">
        <w:rPr>
          <w:sz w:val="24"/>
          <w:szCs w:val="24"/>
        </w:rPr>
        <w:t>командообразование</w:t>
      </w:r>
      <w:proofErr w:type="spellEnd"/>
      <w:r w:rsidRPr="006B7284">
        <w:rPr>
          <w:sz w:val="24"/>
          <w:szCs w:val="24"/>
        </w:rPr>
        <w:t xml:space="preserve">; походы и экскурсии, празднования в классе дней рождения детей, включающие в себя подготовленные ученическими </w:t>
      </w:r>
      <w:proofErr w:type="spellStart"/>
      <w:r w:rsidRPr="006B7284">
        <w:rPr>
          <w:sz w:val="24"/>
          <w:szCs w:val="24"/>
        </w:rPr>
        <w:t>микрогруппами</w:t>
      </w:r>
      <w:proofErr w:type="spellEnd"/>
      <w:r w:rsidRPr="006B7284">
        <w:rPr>
          <w:sz w:val="24"/>
          <w:szCs w:val="24"/>
        </w:rPr>
        <w:t xml:space="preserve"> поздравления, сюрпризы, творческие подарки и розыгрыши, регулярные </w:t>
      </w:r>
      <w:proofErr w:type="spellStart"/>
      <w:r w:rsidRPr="006B7284">
        <w:rPr>
          <w:sz w:val="24"/>
          <w:szCs w:val="24"/>
        </w:rPr>
        <w:t>внутриклассные</w:t>
      </w:r>
      <w:proofErr w:type="spellEnd"/>
      <w:r w:rsidRPr="006B7284">
        <w:rPr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класса;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выработку совместно с </w:t>
      </w:r>
      <w:proofErr w:type="gramStart"/>
      <w:r w:rsidRPr="006B7284">
        <w:rPr>
          <w:sz w:val="24"/>
          <w:szCs w:val="24"/>
        </w:rPr>
        <w:t>обучающимися</w:t>
      </w:r>
      <w:proofErr w:type="gramEnd"/>
      <w:r w:rsidRPr="006B7284">
        <w:rPr>
          <w:sz w:val="24"/>
          <w:szCs w:val="24"/>
        </w:rPr>
        <w:t xml:space="preserve"> правил поведения класса, помогающих освоить нормы и правила общения, которым они должны следовать в школе.</w:t>
      </w:r>
    </w:p>
    <w:p w:rsidR="00C309D4" w:rsidRPr="006B7284" w:rsidRDefault="00C309D4" w:rsidP="00C309D4">
      <w:pPr>
        <w:ind w:right="-1"/>
        <w:jc w:val="both"/>
        <w:rPr>
          <w:rFonts w:eastAsia="№Е"/>
          <w:b/>
          <w:bCs/>
          <w:iCs/>
          <w:sz w:val="24"/>
          <w:szCs w:val="24"/>
        </w:rPr>
      </w:pPr>
      <w:proofErr w:type="spellStart"/>
      <w:r w:rsidRPr="006B7284">
        <w:rPr>
          <w:rFonts w:eastAsia="№Е"/>
          <w:b/>
          <w:bCs/>
          <w:iCs/>
          <w:sz w:val="24"/>
          <w:szCs w:val="24"/>
          <w:lang w:val="en-US"/>
        </w:rPr>
        <w:t>Индивидуаль</w:t>
      </w:r>
      <w:r w:rsidRPr="006B7284">
        <w:rPr>
          <w:rFonts w:eastAsia="№Е"/>
          <w:b/>
          <w:bCs/>
          <w:iCs/>
          <w:sz w:val="24"/>
          <w:szCs w:val="24"/>
        </w:rPr>
        <w:t>ная</w:t>
      </w:r>
      <w:r w:rsidRPr="006B7284">
        <w:rPr>
          <w:rFonts w:eastAsia="№Е"/>
          <w:b/>
          <w:bCs/>
          <w:iCs/>
          <w:sz w:val="24"/>
          <w:szCs w:val="24"/>
          <w:lang w:val="en-US"/>
        </w:rPr>
        <w:t>работ</w:t>
      </w:r>
      <w:proofErr w:type="spellEnd"/>
      <w:r w:rsidRPr="006B7284">
        <w:rPr>
          <w:rFonts w:eastAsia="№Е"/>
          <w:b/>
          <w:bCs/>
          <w:iCs/>
          <w:sz w:val="24"/>
          <w:szCs w:val="24"/>
        </w:rPr>
        <w:t>а</w:t>
      </w:r>
      <w:r w:rsidRPr="006B7284">
        <w:rPr>
          <w:rFonts w:eastAsia="№Е"/>
          <w:b/>
          <w:bCs/>
          <w:iCs/>
          <w:sz w:val="24"/>
          <w:szCs w:val="24"/>
          <w:lang w:val="en-US"/>
        </w:rPr>
        <w:t xml:space="preserve"> с </w:t>
      </w:r>
      <w:proofErr w:type="spellStart"/>
      <w:r w:rsidRPr="006B7284">
        <w:rPr>
          <w:rFonts w:eastAsia="№Е"/>
          <w:b/>
          <w:bCs/>
          <w:iCs/>
          <w:sz w:val="24"/>
          <w:szCs w:val="24"/>
          <w:lang w:val="en-US"/>
        </w:rPr>
        <w:t>учащимися</w:t>
      </w:r>
      <w:proofErr w:type="spellEnd"/>
      <w:r w:rsidRPr="006B7284">
        <w:rPr>
          <w:rFonts w:eastAsia="№Е"/>
          <w:b/>
          <w:bCs/>
          <w:iCs/>
          <w:sz w:val="24"/>
          <w:szCs w:val="24"/>
        </w:rPr>
        <w:t>:</w:t>
      </w:r>
    </w:p>
    <w:p w:rsidR="00C309D4" w:rsidRPr="006B7284" w:rsidRDefault="00C309D4" w:rsidP="00A723D6">
      <w:pPr>
        <w:numPr>
          <w:ilvl w:val="0"/>
          <w:numId w:val="35"/>
        </w:numPr>
        <w:tabs>
          <w:tab w:val="left" w:pos="851"/>
        </w:tabs>
        <w:wordWrap w:val="0"/>
        <w:ind w:firstLine="567"/>
        <w:contextualSpacing/>
        <w:jc w:val="both"/>
        <w:rPr>
          <w:kern w:val="2"/>
          <w:sz w:val="24"/>
          <w:szCs w:val="24"/>
          <w:lang w:eastAsia="ko-KR"/>
        </w:rPr>
      </w:pPr>
      <w:proofErr w:type="gramStart"/>
      <w:r w:rsidRPr="006B7284">
        <w:rPr>
          <w:kern w:val="2"/>
          <w:sz w:val="24"/>
          <w:szCs w:val="24"/>
          <w:lang w:eastAsia="ko-KR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C309D4" w:rsidRPr="006B7284" w:rsidRDefault="00C309D4" w:rsidP="00A723D6">
      <w:pPr>
        <w:numPr>
          <w:ilvl w:val="0"/>
          <w:numId w:val="35"/>
        </w:numPr>
        <w:tabs>
          <w:tab w:val="left" w:pos="851"/>
        </w:tabs>
        <w:wordWrap w:val="0"/>
        <w:ind w:firstLine="567"/>
        <w:contextualSpacing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поддержка ребенка в решении важных для него жизненных проблем (налаживание </w:t>
      </w:r>
      <w:r w:rsidRPr="006B7284">
        <w:rPr>
          <w:kern w:val="2"/>
          <w:sz w:val="24"/>
          <w:szCs w:val="24"/>
          <w:lang w:eastAsia="ko-KR"/>
        </w:rPr>
        <w:lastRenderedPageBreak/>
        <w:t xml:space="preserve">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309D4" w:rsidRPr="006B7284" w:rsidRDefault="00C309D4" w:rsidP="00C309D4">
      <w:pPr>
        <w:tabs>
          <w:tab w:val="left" w:pos="851"/>
          <w:tab w:val="left" w:pos="1310"/>
        </w:tabs>
        <w:wordWrap w:val="0"/>
        <w:ind w:left="567" w:right="175"/>
        <w:contextualSpacing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Работа с учителями, преподающими в классе: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привлечение учителей к участию во </w:t>
      </w:r>
      <w:proofErr w:type="spellStart"/>
      <w:r w:rsidRPr="006B7284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6B7284">
        <w:rPr>
          <w:kern w:val="2"/>
          <w:sz w:val="24"/>
          <w:szCs w:val="24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6B7284">
        <w:rPr>
          <w:kern w:val="2"/>
          <w:sz w:val="24"/>
          <w:szCs w:val="24"/>
          <w:lang w:eastAsia="ko-KR"/>
        </w:rPr>
        <w:t>от</w:t>
      </w:r>
      <w:proofErr w:type="gramEnd"/>
      <w:r w:rsidRPr="006B7284">
        <w:rPr>
          <w:kern w:val="2"/>
          <w:sz w:val="24"/>
          <w:szCs w:val="24"/>
          <w:lang w:eastAsia="ko-KR"/>
        </w:rPr>
        <w:t xml:space="preserve"> учебной, обстановке;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309D4" w:rsidRPr="006B7284" w:rsidRDefault="00C309D4" w:rsidP="00C309D4">
      <w:pPr>
        <w:tabs>
          <w:tab w:val="left" w:pos="851"/>
          <w:tab w:val="left" w:pos="1310"/>
        </w:tabs>
        <w:wordWrap w:val="0"/>
        <w:ind w:left="567" w:right="175"/>
        <w:contextualSpacing/>
        <w:jc w:val="both"/>
        <w:rPr>
          <w:b/>
          <w:bCs/>
          <w:iCs/>
          <w:kern w:val="2"/>
          <w:sz w:val="24"/>
          <w:szCs w:val="24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Работа с родителями учащихся или их законными представителями: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привлечение членов семей школьников к организации и проведению дел класса;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>Модуль"Основныешкольныедела".</w:t>
      </w:r>
    </w:p>
    <w:p w:rsidR="00C309D4" w:rsidRPr="006B7284" w:rsidRDefault="00C309D4" w:rsidP="00C309D4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color w:val="000000"/>
          <w:w w:val="0"/>
          <w:kern w:val="2"/>
          <w:sz w:val="24"/>
          <w:szCs w:val="24"/>
          <w:lang w:eastAsia="ko-KR"/>
        </w:rPr>
        <w:t xml:space="preserve">Основные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C309D4" w:rsidRPr="006B7284" w:rsidRDefault="00C309D4" w:rsidP="00C309D4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C309D4" w:rsidRPr="006B7284" w:rsidRDefault="00C309D4" w:rsidP="00C309D4">
      <w:pPr>
        <w:ind w:firstLine="567"/>
        <w:jc w:val="both"/>
        <w:rPr>
          <w:b/>
          <w:bCs/>
          <w:iCs/>
          <w:kern w:val="2"/>
          <w:sz w:val="24"/>
          <w:szCs w:val="24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На внешкольном уровне: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 с</w:t>
      </w:r>
      <w:r w:rsidRPr="006B7284">
        <w:rPr>
          <w:rFonts w:eastAsia="№Е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-патриотическая акция «Бессмертный полк» (проект запущен по инициативе и при непосредственном участии Школы,  с 9 мая 2016 года шествие жителей с</w:t>
      </w:r>
      <w:proofErr w:type="gramStart"/>
      <w:r w:rsidRPr="006B7284">
        <w:rPr>
          <w:kern w:val="2"/>
          <w:sz w:val="24"/>
          <w:szCs w:val="24"/>
          <w:lang w:eastAsia="ko-KR"/>
        </w:rPr>
        <w:t>.А</w:t>
      </w:r>
      <w:proofErr w:type="gramEnd"/>
      <w:r w:rsidRPr="006B7284">
        <w:rPr>
          <w:kern w:val="2"/>
          <w:sz w:val="24"/>
          <w:szCs w:val="24"/>
          <w:lang w:eastAsia="ko-KR"/>
        </w:rPr>
        <w:t>рсеньево с портретами ветеранов Великой Отечественной войны проходит ежегодно);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-акция «Дети – воинам России» (накануне Дня защитника Отечества школьники готовят творчески оформленные письма и подарки молодым людям, проходящим на данный момент срочную службу в Армии) и др.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 xml:space="preserve">открытые дискуссионные площадки –  комплекс открытых дискуссионных площадок. 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lastRenderedPageBreak/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426" w:hanging="426"/>
        <w:jc w:val="both"/>
        <w:rPr>
          <w:kern w:val="2"/>
          <w:sz w:val="24"/>
          <w:szCs w:val="24"/>
          <w:lang w:eastAsia="ko-KR"/>
        </w:rPr>
      </w:pPr>
      <w:proofErr w:type="gramStart"/>
      <w:r w:rsidRPr="006B7284">
        <w:rPr>
          <w:rFonts w:eastAsia="№Е"/>
          <w:kern w:val="2"/>
          <w:sz w:val="24"/>
          <w:szCs w:val="24"/>
          <w:lang w:eastAsia="ko-KR"/>
        </w:rPr>
        <w:t>-Единый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ПДН).</w:t>
      </w:r>
      <w:proofErr w:type="gramEnd"/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 xml:space="preserve">проводимые для жителей поселка и организуемые </w:t>
      </w:r>
      <w:r w:rsidRPr="006B7284">
        <w:rPr>
          <w:rFonts w:eastAsia="№Е"/>
          <w:iCs/>
          <w:kern w:val="2"/>
          <w:sz w:val="24"/>
          <w:szCs w:val="24"/>
          <w:lang w:eastAsia="ko-KR"/>
        </w:rPr>
        <w:t>совместно</w:t>
      </w:r>
      <w:r w:rsidRPr="006B7284">
        <w:rPr>
          <w:bCs/>
          <w:kern w:val="2"/>
          <w:sz w:val="24"/>
          <w:szCs w:val="24"/>
          <w:lang w:eastAsia="ko-KR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C309D4" w:rsidRPr="006B7284" w:rsidRDefault="00C309D4" w:rsidP="00C309D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proofErr w:type="gramStart"/>
      <w:r w:rsidRPr="006B7284">
        <w:rPr>
          <w:bCs/>
          <w:kern w:val="2"/>
          <w:sz w:val="24"/>
          <w:szCs w:val="24"/>
          <w:lang w:eastAsia="ko-KR"/>
        </w:rPr>
        <w:t>- спортивно-оздоровительная деятельность: соревнования по волейболу; состязания «Зарница», «Веселые старты», «Дни здоровья» и т.п. с участием родителей в командах;</w:t>
      </w:r>
      <w:proofErr w:type="gramEnd"/>
    </w:p>
    <w:p w:rsidR="00C309D4" w:rsidRPr="006B7284" w:rsidRDefault="00C309D4" w:rsidP="00C309D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proofErr w:type="gramStart"/>
      <w:r w:rsidRPr="006B7284">
        <w:rPr>
          <w:bCs/>
          <w:kern w:val="2"/>
          <w:sz w:val="24"/>
          <w:szCs w:val="24"/>
          <w:lang w:eastAsia="ko-KR"/>
        </w:rPr>
        <w:t>- досугово-развлекательная деятельность: праздники, концерты, конкурсные программы  ко Дню матери, 8 Марта, Дню пожилых людей, Дню защиты ребенка, на Масленицу, 9 Мая, выпускные вечера и т.п. с участием родителей, бабушек и дедушек;</w:t>
      </w:r>
      <w:proofErr w:type="gramEnd"/>
    </w:p>
    <w:p w:rsidR="00C309D4" w:rsidRPr="006B7284" w:rsidRDefault="00C309D4" w:rsidP="00C309D4">
      <w:pPr>
        <w:ind w:firstLine="567"/>
        <w:jc w:val="both"/>
        <w:rPr>
          <w:b/>
          <w:bCs/>
          <w:iCs/>
          <w:kern w:val="2"/>
          <w:sz w:val="24"/>
          <w:szCs w:val="24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На школьном уровне: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proofErr w:type="gramStart"/>
      <w:r w:rsidRPr="006B7284">
        <w:rPr>
          <w:rFonts w:eastAsia="№Е"/>
          <w:kern w:val="2"/>
          <w:sz w:val="24"/>
          <w:szCs w:val="24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 xml:space="preserve">-День Учителя (поздравление учителей, концертная программа, подготовленная </w:t>
      </w:r>
      <w:proofErr w:type="gramStart"/>
      <w:r w:rsidRPr="006B7284">
        <w:rPr>
          <w:rFonts w:eastAsia="№Е"/>
          <w:kern w:val="2"/>
          <w:sz w:val="24"/>
          <w:szCs w:val="24"/>
          <w:lang w:eastAsia="ko-KR"/>
        </w:rPr>
        <w:t>обучающимися</w:t>
      </w:r>
      <w:proofErr w:type="gramEnd"/>
      <w:r w:rsidRPr="006B7284">
        <w:rPr>
          <w:rFonts w:eastAsia="№Е"/>
          <w:kern w:val="2"/>
          <w:sz w:val="24"/>
          <w:szCs w:val="24"/>
          <w:lang w:eastAsia="ko-KR"/>
        </w:rPr>
        <w:t>, проводимая в актовом зале при полном составе учеников и учителей Школы);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proofErr w:type="gramStart"/>
      <w:r w:rsidRPr="006B7284">
        <w:rPr>
          <w:bCs/>
          <w:kern w:val="2"/>
          <w:sz w:val="24"/>
          <w:szCs w:val="24"/>
          <w:lang w:eastAsia="ko-KR"/>
        </w:rPr>
        <w:t xml:space="preserve">-праздники, концерты, конкурсные программы  в </w:t>
      </w:r>
      <w:r w:rsidRPr="006B7284">
        <w:rPr>
          <w:rFonts w:eastAsia="№Е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C309D4" w:rsidRPr="006B7284" w:rsidRDefault="00C309D4" w:rsidP="00C309D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bCs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торжественные р</w:t>
      </w:r>
      <w:r w:rsidRPr="006B7284">
        <w:rPr>
          <w:bCs/>
          <w:kern w:val="2"/>
          <w:sz w:val="24"/>
          <w:szCs w:val="24"/>
          <w:lang w:eastAsia="ko-KR"/>
        </w:rPr>
        <w:t xml:space="preserve">итуалы посвящения, связанные с переходом учащихся на </w:t>
      </w:r>
      <w:r w:rsidRPr="006B7284">
        <w:rPr>
          <w:rFonts w:eastAsia="№Е"/>
          <w:iCs/>
          <w:kern w:val="2"/>
          <w:sz w:val="24"/>
          <w:szCs w:val="24"/>
          <w:lang w:eastAsia="ko-KR"/>
        </w:rPr>
        <w:t>следующую</w:t>
      </w:r>
      <w:r w:rsidRPr="006B7284">
        <w:rPr>
          <w:bCs/>
          <w:kern w:val="2"/>
          <w:sz w:val="24"/>
          <w:szCs w:val="24"/>
          <w:lang w:eastAsia="ko-KR"/>
        </w:rPr>
        <w:t xml:space="preserve"> ступень образования, символизирующие приобретение ими новых социальных статусов в школе и р</w:t>
      </w:r>
      <w:r w:rsidRPr="006B7284">
        <w:rPr>
          <w:rFonts w:eastAsia="№Е"/>
          <w:kern w:val="2"/>
          <w:sz w:val="24"/>
          <w:szCs w:val="24"/>
          <w:lang w:eastAsia="ko-KR"/>
        </w:rPr>
        <w:t>азвивающие школьную идентичность детей:</w:t>
      </w:r>
    </w:p>
    <w:p w:rsidR="00C309D4" w:rsidRPr="006B7284" w:rsidRDefault="00C309D4" w:rsidP="00C309D4">
      <w:pPr>
        <w:tabs>
          <w:tab w:val="left" w:pos="993"/>
          <w:tab w:val="left" w:pos="1310"/>
        </w:tabs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- «Посвящение в первоклассники»;</w:t>
      </w:r>
    </w:p>
    <w:p w:rsidR="00C309D4" w:rsidRPr="006B7284" w:rsidRDefault="00C309D4" w:rsidP="00C309D4">
      <w:pPr>
        <w:tabs>
          <w:tab w:val="left" w:pos="993"/>
          <w:tab w:val="left" w:pos="1310"/>
        </w:tabs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- «Посвящение в пятиклассники»;</w:t>
      </w:r>
    </w:p>
    <w:p w:rsidR="00C309D4" w:rsidRPr="006B7284" w:rsidRDefault="00C309D4" w:rsidP="00C309D4">
      <w:pPr>
        <w:tabs>
          <w:tab w:val="left" w:pos="993"/>
          <w:tab w:val="left" w:pos="1310"/>
        </w:tabs>
        <w:wordWrap w:val="0"/>
        <w:ind w:left="567"/>
        <w:contextualSpacing/>
        <w:jc w:val="both"/>
        <w:rPr>
          <w:b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>- «Первый звонок»;</w:t>
      </w:r>
    </w:p>
    <w:p w:rsidR="00C309D4" w:rsidRPr="006B7284" w:rsidRDefault="00C309D4" w:rsidP="00C309D4">
      <w:pPr>
        <w:tabs>
          <w:tab w:val="left" w:pos="993"/>
          <w:tab w:val="left" w:pos="1310"/>
        </w:tabs>
        <w:wordWrap w:val="0"/>
        <w:ind w:left="567"/>
        <w:contextualSpacing/>
        <w:jc w:val="both"/>
        <w:rPr>
          <w:b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>- «Последний звонок».</w:t>
      </w:r>
    </w:p>
    <w:p w:rsidR="00C309D4" w:rsidRPr="006B7284" w:rsidRDefault="00C309D4" w:rsidP="00A723D6">
      <w:pPr>
        <w:numPr>
          <w:ilvl w:val="0"/>
          <w:numId w:val="36"/>
        </w:numPr>
        <w:tabs>
          <w:tab w:val="left" w:pos="0"/>
          <w:tab w:val="left" w:pos="851"/>
        </w:tabs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C309D4" w:rsidRPr="006B7284" w:rsidRDefault="00C309D4" w:rsidP="00C309D4">
      <w:pPr>
        <w:tabs>
          <w:tab w:val="left" w:pos="0"/>
          <w:tab w:val="left" w:pos="851"/>
        </w:tabs>
        <w:ind w:left="709"/>
        <w:jc w:val="both"/>
        <w:rPr>
          <w:b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C309D4" w:rsidRPr="006B7284" w:rsidRDefault="00C309D4" w:rsidP="00C309D4">
      <w:pPr>
        <w:tabs>
          <w:tab w:val="left" w:pos="0"/>
          <w:tab w:val="left" w:pos="851"/>
        </w:tabs>
        <w:ind w:left="709"/>
        <w:jc w:val="both"/>
        <w:rPr>
          <w:bCs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 xml:space="preserve">-награждение на торжественной линейке «Последний звонок» по итогам учебного года Похвальными листами и грамотами </w:t>
      </w:r>
      <w:proofErr w:type="gramStart"/>
      <w:r w:rsidRPr="006B7284">
        <w:rPr>
          <w:bCs/>
          <w:kern w:val="2"/>
          <w:sz w:val="24"/>
          <w:szCs w:val="24"/>
          <w:lang w:eastAsia="ko-KR"/>
        </w:rPr>
        <w:t>обучающихся</w:t>
      </w:r>
      <w:proofErr w:type="gramEnd"/>
      <w:r w:rsidRPr="006B7284">
        <w:rPr>
          <w:bCs/>
          <w:kern w:val="2"/>
          <w:sz w:val="24"/>
          <w:szCs w:val="24"/>
          <w:lang w:eastAsia="ko-KR"/>
        </w:rPr>
        <w:t>.</w:t>
      </w:r>
    </w:p>
    <w:p w:rsidR="00C309D4" w:rsidRPr="006B7284" w:rsidRDefault="00C309D4" w:rsidP="00C309D4">
      <w:pPr>
        <w:tabs>
          <w:tab w:val="left" w:pos="0"/>
          <w:tab w:val="left" w:pos="851"/>
        </w:tabs>
        <w:ind w:left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На уровне классов:</w:t>
      </w:r>
    </w:p>
    <w:p w:rsidR="00C309D4" w:rsidRPr="006B7284" w:rsidRDefault="00C309D4" w:rsidP="00A723D6">
      <w:pPr>
        <w:numPr>
          <w:ilvl w:val="0"/>
          <w:numId w:val="36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6B7284">
        <w:rPr>
          <w:rFonts w:eastAsia="№Е"/>
          <w:kern w:val="2"/>
          <w:sz w:val="24"/>
          <w:szCs w:val="24"/>
          <w:lang w:eastAsia="ko-KR"/>
        </w:rPr>
        <w:t xml:space="preserve">, ответственных за подготовку общешкольных ключевых дел;  </w:t>
      </w:r>
    </w:p>
    <w:p w:rsidR="00C309D4" w:rsidRPr="006B7284" w:rsidRDefault="00C309D4" w:rsidP="00A723D6">
      <w:pPr>
        <w:numPr>
          <w:ilvl w:val="0"/>
          <w:numId w:val="36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C309D4" w:rsidRPr="006B7284" w:rsidRDefault="00C309D4" w:rsidP="00A723D6">
      <w:pPr>
        <w:numPr>
          <w:ilvl w:val="0"/>
          <w:numId w:val="36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309D4" w:rsidRPr="006B7284" w:rsidRDefault="00C309D4" w:rsidP="00C309D4">
      <w:pPr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6B7284">
        <w:rPr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</w:p>
    <w:p w:rsidR="00C309D4" w:rsidRPr="006B7284" w:rsidRDefault="00C309D4" w:rsidP="00A723D6">
      <w:pPr>
        <w:numPr>
          <w:ilvl w:val="0"/>
          <w:numId w:val="36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№Е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6B7284">
        <w:rPr>
          <w:rFonts w:eastAsia="№Е"/>
          <w:iCs/>
          <w:kern w:val="2"/>
          <w:sz w:val="24"/>
          <w:szCs w:val="24"/>
          <w:lang w:eastAsia="ko-KR"/>
        </w:rPr>
        <w:t>по возможности</w:t>
      </w:r>
      <w:r w:rsidRPr="006B7284">
        <w:rPr>
          <w:kern w:val="2"/>
          <w:sz w:val="24"/>
          <w:szCs w:val="24"/>
          <w:lang w:eastAsia="ko-KR"/>
        </w:rPr>
        <w:t xml:space="preserve"> каждого ребенка в ключевые дела школы в одной из возможных для них ролей</w:t>
      </w:r>
      <w:proofErr w:type="gramEnd"/>
      <w:r w:rsidRPr="006B7284">
        <w:rPr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309D4" w:rsidRPr="006B7284" w:rsidRDefault="00C309D4" w:rsidP="00A723D6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6B7284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6B7284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C309D4" w:rsidRPr="006B7284" w:rsidRDefault="00C309D4" w:rsidP="00A723D6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lastRenderedPageBreak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309D4" w:rsidRPr="006B7284" w:rsidRDefault="00C309D4" w:rsidP="00A723D6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C309D4" w:rsidRPr="006B7284" w:rsidRDefault="00C309D4" w:rsidP="00A723D6">
      <w:pPr>
        <w:numPr>
          <w:ilvl w:val="0"/>
          <w:numId w:val="37"/>
        </w:num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sz w:val="24"/>
          <w:szCs w:val="24"/>
        </w:rPr>
        <w:t>поддержка обучающегося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руководителем классным в задачу для школьника, которую они совместно стараются решить</w:t>
      </w:r>
      <w:proofErr w:type="gramStart"/>
      <w:r w:rsidRPr="006B7284">
        <w:rPr>
          <w:sz w:val="24"/>
          <w:szCs w:val="24"/>
        </w:rPr>
        <w:t>.ч</w:t>
      </w:r>
      <w:proofErr w:type="gramEnd"/>
      <w:r w:rsidRPr="006B7284">
        <w:rPr>
          <w:sz w:val="24"/>
          <w:szCs w:val="24"/>
        </w:rPr>
        <w:t>ерез частные беседы индивидуально и вместе с их родителями, с другими обучающимися класса</w:t>
      </w:r>
    </w:p>
    <w:p w:rsidR="00C309D4" w:rsidRPr="006B7284" w:rsidRDefault="00C309D4" w:rsidP="00A723D6">
      <w:pPr>
        <w:numPr>
          <w:ilvl w:val="0"/>
          <w:numId w:val="37"/>
        </w:num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sz w:val="24"/>
          <w:szCs w:val="24"/>
        </w:rPr>
        <w:t xml:space="preserve">индивидуальная работа </w:t>
      </w:r>
      <w:proofErr w:type="gramStart"/>
      <w:r w:rsidRPr="006B7284">
        <w:rPr>
          <w:sz w:val="24"/>
          <w:szCs w:val="24"/>
        </w:rPr>
        <w:t>со</w:t>
      </w:r>
      <w:proofErr w:type="gramEnd"/>
      <w:r w:rsidRPr="006B7284">
        <w:rPr>
          <w:sz w:val="24"/>
          <w:szCs w:val="24"/>
        </w:rPr>
        <w:t xml:space="preserve"> обучающимися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C309D4" w:rsidRPr="006B7284" w:rsidRDefault="00C309D4" w:rsidP="00C309D4">
      <w:pPr>
        <w:tabs>
          <w:tab w:val="left" w:pos="938"/>
        </w:tabs>
        <w:rPr>
          <w:sz w:val="24"/>
          <w:szCs w:val="24"/>
        </w:rPr>
      </w:pPr>
      <w:r w:rsidRPr="006B7284">
        <w:rPr>
          <w:b/>
          <w:sz w:val="24"/>
          <w:szCs w:val="24"/>
        </w:rPr>
        <w:t>Церемония вноса (выноса)Государственного флага Российской Федерации</w:t>
      </w:r>
    </w:p>
    <w:p w:rsidR="00C309D4" w:rsidRPr="006B7284" w:rsidRDefault="00C309D4" w:rsidP="00C309D4">
      <w:p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sz w:val="24"/>
          <w:szCs w:val="24"/>
        </w:rPr>
        <w:t xml:space="preserve">     Церемония вноса (выноса)  Государственного флага Российской Федерации является одним из важнейших воспитательных событий, направленных на формирование чувства патриотизма и гражданственности у школьников.         Внос Государственного флага Российской Федерации является почётной обязанностью и поручается обучающимся. Порядок проведения Церемонии закреплён внутренним регламентом школы. Внос флага осуществляется в первый учебный день каждой учебной недели перед первым учебным занятием (уроком). Вынос Государственного флага осуществляется в конце каждой учебной недели по окончании последнего учебного урока. Церемония вноса (выноса) Государственного флага Российской Федерации реализуется в школьном зале.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Модуль"Внешкольныемероприятия".</w:t>
      </w:r>
    </w:p>
    <w:p w:rsidR="00C309D4" w:rsidRPr="006B7284" w:rsidRDefault="00C309D4" w:rsidP="00C309D4">
      <w:pPr>
        <w:tabs>
          <w:tab w:val="left" w:pos="938"/>
        </w:tabs>
        <w:rPr>
          <w:sz w:val="24"/>
          <w:szCs w:val="24"/>
        </w:rPr>
      </w:pPr>
      <w:r w:rsidRPr="006B7284">
        <w:rPr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общие внешкольные мероприятия, в том числе организуемые совместно с социальными партнерами образовательной организации:</w:t>
      </w:r>
    </w:p>
    <w:p w:rsidR="00C309D4" w:rsidRPr="006B7284" w:rsidRDefault="00C309D4" w:rsidP="00C309D4">
      <w:pPr>
        <w:ind w:firstLine="567"/>
        <w:jc w:val="both"/>
        <w:rPr>
          <w:sz w:val="24"/>
          <w:szCs w:val="24"/>
        </w:rPr>
      </w:pPr>
      <w:r w:rsidRPr="006B7284">
        <w:rPr>
          <w:b/>
          <w:sz w:val="24"/>
          <w:szCs w:val="24"/>
        </w:rPr>
        <w:t>Взаимодействие школы с социальными партнерами</w:t>
      </w:r>
    </w:p>
    <w:tbl>
      <w:tblPr>
        <w:tblStyle w:val="ab"/>
        <w:tblW w:w="0" w:type="auto"/>
        <w:tblLook w:val="04A0"/>
      </w:tblPr>
      <w:tblGrid>
        <w:gridCol w:w="534"/>
        <w:gridCol w:w="2976"/>
        <w:gridCol w:w="6826"/>
      </w:tblGrid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№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 xml:space="preserve">Социальные партнеры 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Совместная деятельность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1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>Сельская библиотека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Участие в акциях, в конкурсах, проектах, игровых мероприятиях, совместное проведение классных часов, тематических занятий, посещение выставок.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2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>Дом культуры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Организация совместных мероприятий, праздничных концертов. Участие в акциях, в конкурсах, игровых мероприятиях.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3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>ФГБУ «Заповедное Приамурье», филиал «</w:t>
            </w:r>
            <w:proofErr w:type="spellStart"/>
            <w:r w:rsidRPr="006B7284">
              <w:t>Анюйский</w:t>
            </w:r>
            <w:proofErr w:type="spellEnd"/>
            <w:r w:rsidRPr="006B7284">
              <w:t xml:space="preserve"> парк»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Организация совместных мероприятий, участие в акциях, конкурсах, экскурсиях, организация встреч с интересными людьми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4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 xml:space="preserve">Администрация сельского поселения 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Организация совместных мероприятий. Участие в акциях, митингах.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5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>ЦВР с. Троицкое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Участие в спортивных мероприятиях, соревнованиях, конкурсах. Сдача норм ГТО. Организация совместных мероприятий между учреждениями в области обучения и воспитания детей в сфере дополнительного образования</w:t>
            </w:r>
          </w:p>
        </w:tc>
      </w:tr>
      <w:tr w:rsidR="00C309D4" w:rsidRPr="006B7284" w:rsidTr="00F83ADF">
        <w:tc>
          <w:tcPr>
            <w:tcW w:w="534" w:type="dxa"/>
          </w:tcPr>
          <w:p w:rsidR="00C309D4" w:rsidRPr="006B7284" w:rsidRDefault="00C309D4" w:rsidP="00F83ADF">
            <w:pPr>
              <w:jc w:val="both"/>
            </w:pPr>
            <w:r w:rsidRPr="006B7284">
              <w:t>6</w:t>
            </w:r>
          </w:p>
        </w:tc>
        <w:tc>
          <w:tcPr>
            <w:tcW w:w="2976" w:type="dxa"/>
          </w:tcPr>
          <w:p w:rsidR="00C309D4" w:rsidRPr="006B7284" w:rsidRDefault="00C309D4" w:rsidP="00F83ADF">
            <w:pPr>
              <w:jc w:val="both"/>
            </w:pPr>
            <w:r w:rsidRPr="006B7284">
              <w:t>ПДН ОВД Нанайского района</w:t>
            </w:r>
          </w:p>
        </w:tc>
        <w:tc>
          <w:tcPr>
            <w:tcW w:w="6826" w:type="dxa"/>
          </w:tcPr>
          <w:p w:rsidR="00C309D4" w:rsidRPr="006B7284" w:rsidRDefault="00C309D4" w:rsidP="00F83ADF">
            <w:pPr>
              <w:jc w:val="both"/>
            </w:pPr>
            <w:r w:rsidRPr="006B7284">
              <w:t>Профилактические визиты-беседы, рейды, организация совместных мероприятий по профилактике правонарушений, различного рода зависимостей</w:t>
            </w:r>
          </w:p>
        </w:tc>
      </w:tr>
    </w:tbl>
    <w:p w:rsidR="00C309D4" w:rsidRPr="006B7284" w:rsidRDefault="00C309D4" w:rsidP="00C309D4">
      <w:pPr>
        <w:tabs>
          <w:tab w:val="left" w:pos="938"/>
        </w:tabs>
        <w:jc w:val="both"/>
      </w:pP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экскурсии,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</w:t>
      </w:r>
      <w:r w:rsidRPr="006B7284">
        <w:rPr>
          <w:sz w:val="24"/>
          <w:szCs w:val="24"/>
        </w:rPr>
        <w:lastRenderedPageBreak/>
        <w:t xml:space="preserve">оценке мероприятия; </w:t>
      </w:r>
    </w:p>
    <w:p w:rsidR="00C309D4" w:rsidRPr="006B7284" w:rsidRDefault="00C309D4" w:rsidP="00C309D4">
      <w:pPr>
        <w:tabs>
          <w:tab w:val="left" w:pos="938"/>
        </w:tabs>
        <w:jc w:val="both"/>
        <w:rPr>
          <w:b/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>Модуль"Организацияпредметно-пространственнойсреды".</w:t>
      </w:r>
    </w:p>
    <w:p w:rsidR="00C309D4" w:rsidRPr="006B7284" w:rsidRDefault="00C309D4" w:rsidP="00C309D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6B7284">
        <w:rPr>
          <w:rFonts w:eastAsia="№Е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C309D4" w:rsidRPr="006B7284" w:rsidRDefault="00C309D4" w:rsidP="00A723D6">
      <w:pPr>
        <w:numPr>
          <w:ilvl w:val="0"/>
          <w:numId w:val="34"/>
        </w:numPr>
        <w:shd w:val="clear" w:color="auto" w:fill="FFFFFF"/>
        <w:tabs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6B7284">
        <w:rPr>
          <w:kern w:val="2"/>
          <w:sz w:val="24"/>
          <w:szCs w:val="24"/>
          <w:lang w:eastAsia="ko-KR"/>
        </w:rPr>
        <w:t>внеучебные</w:t>
      </w:r>
      <w:proofErr w:type="spellEnd"/>
      <w:r w:rsidRPr="006B7284">
        <w:rPr>
          <w:kern w:val="2"/>
          <w:sz w:val="24"/>
          <w:szCs w:val="24"/>
          <w:lang w:eastAsia="ko-KR"/>
        </w:rPr>
        <w:t xml:space="preserve"> занятия;</w:t>
      </w:r>
    </w:p>
    <w:p w:rsidR="00C309D4" w:rsidRPr="006B7284" w:rsidRDefault="00C309D4" w:rsidP="00A723D6">
      <w:pPr>
        <w:numPr>
          <w:ilvl w:val="0"/>
          <w:numId w:val="34"/>
        </w:numPr>
        <w:shd w:val="clear" w:color="auto" w:fill="FFFFFF"/>
        <w:tabs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C309D4" w:rsidRPr="006B7284" w:rsidRDefault="00C309D4" w:rsidP="00A723D6">
      <w:pPr>
        <w:numPr>
          <w:ilvl w:val="0"/>
          <w:numId w:val="34"/>
        </w:numPr>
        <w:shd w:val="clear" w:color="auto" w:fill="FFFFFF"/>
        <w:tabs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озеленение</w:t>
      </w:r>
      <w:r w:rsidRPr="006B7284">
        <w:rPr>
          <w:rFonts w:eastAsia="№Е"/>
          <w:kern w:val="2"/>
          <w:sz w:val="24"/>
          <w:szCs w:val="24"/>
          <w:lang w:eastAsia="ko-KR"/>
        </w:rPr>
        <w:t xml:space="preserve"> пришкольной территории, разбивка клумб, тенистых аллей, оборудование во дворе школы спортивных и игровых площадок, </w:t>
      </w:r>
      <w:r w:rsidRPr="006B7284">
        <w:rPr>
          <w:kern w:val="2"/>
          <w:sz w:val="24"/>
          <w:szCs w:val="24"/>
          <w:lang w:eastAsia="ko-KR"/>
        </w:rPr>
        <w:t xml:space="preserve">доступных и приспособленных для школьников разных возрастных категорий, </w:t>
      </w:r>
      <w:r w:rsidRPr="006B7284">
        <w:rPr>
          <w:rFonts w:eastAsia="№Е"/>
          <w:kern w:val="2"/>
          <w:sz w:val="24"/>
          <w:szCs w:val="24"/>
          <w:lang w:eastAsia="ko-KR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C309D4" w:rsidRPr="006B7284" w:rsidRDefault="00C309D4" w:rsidP="00A723D6">
      <w:pPr>
        <w:numPr>
          <w:ilvl w:val="0"/>
          <w:numId w:val="38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309D4" w:rsidRPr="006B7284" w:rsidRDefault="00C309D4" w:rsidP="00A723D6">
      <w:pPr>
        <w:numPr>
          <w:ilvl w:val="0"/>
          <w:numId w:val="38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C309D4" w:rsidRPr="006B7284" w:rsidRDefault="00C309D4" w:rsidP="00A723D6">
      <w:pPr>
        <w:numPr>
          <w:ilvl w:val="0"/>
          <w:numId w:val="38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№Е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6B7284">
        <w:rPr>
          <w:kern w:val="2"/>
          <w:sz w:val="24"/>
          <w:szCs w:val="24"/>
          <w:lang w:eastAsia="ko-KR"/>
        </w:rPr>
        <w:t>–</w:t>
      </w:r>
      <w:r w:rsidRPr="006B7284">
        <w:rPr>
          <w:rFonts w:eastAsia="№Е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C309D4" w:rsidRPr="006B7284" w:rsidRDefault="00C309D4" w:rsidP="00A723D6">
      <w:pPr>
        <w:numPr>
          <w:ilvl w:val="0"/>
          <w:numId w:val="39"/>
        </w:num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>Модуль"Взаимодействиесродителями(законнымипредставителями)".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C309D4" w:rsidRPr="006B7284" w:rsidRDefault="00C309D4" w:rsidP="00C309D4">
      <w:p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 xml:space="preserve">На групповом уровне: 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C309D4" w:rsidRPr="006B7284" w:rsidRDefault="00C309D4" w:rsidP="00C309D4">
      <w:p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>На индивидуальном уровне: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обращение к специалистам по запросу родителей для решения острых конфликтных ситуаций;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lastRenderedPageBreak/>
        <w:t>•</w:t>
      </w:r>
      <w:r w:rsidRPr="006B7284">
        <w:rPr>
          <w:sz w:val="24"/>
        </w:rPr>
        <w:tab/>
        <w:t xml:space="preserve">помощь со стороны родителей в подготовке и проведении общешкольных и </w:t>
      </w:r>
      <w:proofErr w:type="spellStart"/>
      <w:r w:rsidRPr="006B7284">
        <w:rPr>
          <w:sz w:val="24"/>
        </w:rPr>
        <w:t>внутриклассных</w:t>
      </w:r>
      <w:proofErr w:type="spellEnd"/>
      <w:r w:rsidRPr="006B7284">
        <w:rPr>
          <w:sz w:val="24"/>
        </w:rPr>
        <w:t xml:space="preserve"> мероприятий воспитательной направленности;</w:t>
      </w:r>
    </w:p>
    <w:p w:rsidR="00C309D4" w:rsidRPr="006B7284" w:rsidRDefault="00C309D4" w:rsidP="00C309D4">
      <w:pPr>
        <w:tabs>
          <w:tab w:val="left" w:pos="938"/>
        </w:tabs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индивидуальное консультирование c целью координации воспитательных усилий педагогов и родителей.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</w:rPr>
      </w:pPr>
      <w:r w:rsidRPr="006B7284">
        <w:rPr>
          <w:b/>
          <w:sz w:val="24"/>
        </w:rPr>
        <w:t>Модуль"Самоуправление".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 xml:space="preserve">Детское самоуправление в школе осуществляется следующим образом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На уровне школы: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через деятельность Ученического Совета школы,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На уровне классов: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Ученического Совета школы и классных руководителей;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через деятельность выборных органов самоуправления, отвечающих за различные направления работы класса;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 xml:space="preserve">На индивидуальном уровне: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6B7284">
        <w:rPr>
          <w:sz w:val="24"/>
        </w:rPr>
        <w:t>внутриклассных</w:t>
      </w:r>
      <w:proofErr w:type="spellEnd"/>
      <w:r w:rsidRPr="006B7284">
        <w:rPr>
          <w:sz w:val="24"/>
        </w:rPr>
        <w:t xml:space="preserve"> дел; через реализацию функций школьниками, отвечающими за различные направления работы в классе.</w:t>
      </w:r>
    </w:p>
    <w:p w:rsidR="00C309D4" w:rsidRPr="006B7284" w:rsidRDefault="00C309D4" w:rsidP="00A723D6">
      <w:pPr>
        <w:numPr>
          <w:ilvl w:val="0"/>
          <w:numId w:val="33"/>
        </w:numPr>
        <w:tabs>
          <w:tab w:val="left" w:pos="938"/>
        </w:tabs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Модуль"Профилактикаибезопасность".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Профилактика — это комплекс мер социально-психологического, медицинского и педагогического характера, направленных на нейтрализацию воздействия отрицательных факторов социальной среды на личность, предупреждение противоправных или других отклонений в поведении обучающихся.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proofErr w:type="gramStart"/>
      <w:r w:rsidRPr="006B7284">
        <w:rPr>
          <w:sz w:val="24"/>
          <w:szCs w:val="24"/>
        </w:rPr>
        <w:t>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— упорядоченная совокупность компонентов воспитательного процесса (целей, субъектов воспитания, их деятельности, отношений, освоения среды), взаимодействие и интеграция которых обуславливает наличие у образовательной организации (и всех её структурных подразделений) способности обеспечивать безопасную и комфортную образовательную среду, целенаправленно и эффективно содействовать развитию личности ребёнка.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 Профилактическая деятельность в Школе является неотъемлемой частью воспитательной деятельности и предусматривает: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обеспечение безопасности жизнедеятельности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>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gramStart"/>
      <w:r w:rsidRPr="006B7284">
        <w:rPr>
          <w:sz w:val="24"/>
          <w:szCs w:val="24"/>
        </w:rPr>
        <w:t xml:space="preserve">разработку и реализацию программ и проектов профилактической направленности с участием социальных партнёров (антинаркотические, антиалкогольные, против курения; безопасность в цифровой среде; профилактика вовлечения в деструктивные группы/сообщества/объединения/движения, в том числе в социальных сетях;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</w:t>
      </w:r>
      <w:proofErr w:type="spellStart"/>
      <w:r w:rsidRPr="006B7284">
        <w:rPr>
          <w:sz w:val="24"/>
          <w:szCs w:val="24"/>
        </w:rPr>
        <w:t>антиэкстремистская</w:t>
      </w:r>
      <w:proofErr w:type="spellEnd"/>
      <w:r w:rsidRPr="006B7284">
        <w:rPr>
          <w:sz w:val="24"/>
          <w:szCs w:val="24"/>
        </w:rPr>
        <w:t xml:space="preserve"> безопасность и т.д.); 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разработку и реализацию профилактических программ и проектов, направленных на развитие у обучающихся навыков </w:t>
      </w:r>
      <w:proofErr w:type="spellStart"/>
      <w:r w:rsidRPr="006B7284">
        <w:rPr>
          <w:sz w:val="24"/>
          <w:szCs w:val="24"/>
        </w:rPr>
        <w:t>ассертивности</w:t>
      </w:r>
      <w:proofErr w:type="spellEnd"/>
      <w:r w:rsidRPr="006B7284">
        <w:rPr>
          <w:sz w:val="24"/>
          <w:szCs w:val="24"/>
        </w:rPr>
        <w:t xml:space="preserve"> и </w:t>
      </w:r>
      <w:proofErr w:type="spellStart"/>
      <w:r w:rsidRPr="006B7284">
        <w:rPr>
          <w:sz w:val="24"/>
          <w:szCs w:val="24"/>
        </w:rPr>
        <w:t>стрессоустойчивости</w:t>
      </w:r>
      <w:proofErr w:type="spellEnd"/>
      <w:r w:rsidRPr="006B7284">
        <w:rPr>
          <w:sz w:val="24"/>
          <w:szCs w:val="24"/>
        </w:rPr>
        <w:t>, освоение и расширение репертуара позитивных способов самопознания и самореализации.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организацию деятельности педагогического коллектива по раннему выявлению детей «группы риска», в том числе детей, находящихся в социально опасном положении и/или трудной жизненной ситуации, с целью оказания им своевременной и адресной </w:t>
      </w:r>
      <w:proofErr w:type="spellStart"/>
      <w:r w:rsidRPr="006B7284">
        <w:rPr>
          <w:sz w:val="24"/>
          <w:szCs w:val="24"/>
        </w:rPr>
        <w:t>социально-психолого-педагогической</w:t>
      </w:r>
      <w:proofErr w:type="spellEnd"/>
      <w:r w:rsidRPr="006B7284">
        <w:rPr>
          <w:sz w:val="24"/>
          <w:szCs w:val="24"/>
        </w:rPr>
        <w:t xml:space="preserve"> помощи (в т.ч. с привлечением межведомственных ресурсов); 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организацию командной работы по оказанию комплексной педагогической и социально-психологической поддержки обучающимся «группы риска» с привлечением (в случае необходимости, в установленном </w:t>
      </w:r>
      <w:r w:rsidRPr="006B7284">
        <w:rPr>
          <w:sz w:val="24"/>
          <w:szCs w:val="24"/>
        </w:rPr>
        <w:lastRenderedPageBreak/>
        <w:t>порядке) работников социальных служб, правоохранительных органов, органов опеки и т. д.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  <w:szCs w:val="24"/>
        </w:rPr>
      </w:pPr>
      <w:r w:rsidRPr="006B7284">
        <w:rPr>
          <w:sz w:val="24"/>
          <w:szCs w:val="24"/>
        </w:rPr>
        <w:t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адаптированные, обучающиеся с ОВЗ и др.).</w:t>
      </w:r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spacing w:before="1"/>
        <w:ind w:hanging="361"/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Модуль"Социальноепартнерство".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 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сельские, школьные праздники, торжественные мероприятия и т.п.); 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района, города, страны; </w:t>
      </w:r>
    </w:p>
    <w:p w:rsidR="00C309D4" w:rsidRPr="006B7284" w:rsidRDefault="00C309D4" w:rsidP="00C309D4">
      <w:pPr>
        <w:tabs>
          <w:tab w:val="left" w:pos="938"/>
        </w:tabs>
        <w:spacing w:before="1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т.д. направленности, ориентированных на воспитание обучающихся, преобразование окружающего социума, позитивное воздействие на социальное окружение. </w:t>
      </w:r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ind w:hanging="361"/>
        <w:rPr>
          <w:b/>
          <w:sz w:val="24"/>
        </w:rPr>
      </w:pPr>
      <w:r w:rsidRPr="006B7284">
        <w:rPr>
          <w:b/>
          <w:sz w:val="24"/>
        </w:rPr>
        <w:t>Модуль"Профориентация".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B7284">
        <w:rPr>
          <w:sz w:val="24"/>
        </w:rPr>
        <w:t>профориентационно</w:t>
      </w:r>
      <w:proofErr w:type="spellEnd"/>
      <w:r w:rsidRPr="006B7284">
        <w:rPr>
          <w:sz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B7284">
        <w:rPr>
          <w:sz w:val="24"/>
        </w:rPr>
        <w:t>внепрофессиональную</w:t>
      </w:r>
      <w:proofErr w:type="spellEnd"/>
      <w:r w:rsidRPr="006B7284">
        <w:rPr>
          <w:sz w:val="24"/>
        </w:rPr>
        <w:t xml:space="preserve"> составляющие такой деятельности: 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циклы </w:t>
      </w:r>
      <w:proofErr w:type="spellStart"/>
      <w:r w:rsidRPr="006B7284">
        <w:rPr>
          <w:sz w:val="24"/>
        </w:rPr>
        <w:t>профориентационных</w:t>
      </w:r>
      <w:proofErr w:type="spellEnd"/>
      <w:r w:rsidRPr="006B7284">
        <w:rPr>
          <w:sz w:val="24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</w:r>
      <w:proofErr w:type="spellStart"/>
      <w:r w:rsidRPr="006B7284">
        <w:rPr>
          <w:sz w:val="24"/>
        </w:rPr>
        <w:t>профориентационные</w:t>
      </w:r>
      <w:proofErr w:type="spellEnd"/>
      <w:r w:rsidRPr="006B7284">
        <w:rPr>
          <w:sz w:val="24"/>
        </w:rPr>
        <w:t xml:space="preserve"> игры:  деловые игры, </w:t>
      </w:r>
      <w:proofErr w:type="spellStart"/>
      <w:r w:rsidRPr="006B7284">
        <w:rPr>
          <w:sz w:val="24"/>
        </w:rPr>
        <w:t>квесты</w:t>
      </w:r>
      <w:proofErr w:type="spellEnd"/>
      <w:r w:rsidRPr="006B7284">
        <w:rPr>
          <w:sz w:val="24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посещение дней открытых дверей в средних специальных учебных заведениях и вузах;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B7284">
        <w:rPr>
          <w:sz w:val="24"/>
        </w:rPr>
        <w:t>профориентационного</w:t>
      </w:r>
      <w:proofErr w:type="spellEnd"/>
      <w:r w:rsidRPr="006B7284">
        <w:rPr>
          <w:sz w:val="24"/>
        </w:rPr>
        <w:t xml:space="preserve"> </w:t>
      </w:r>
      <w:proofErr w:type="spellStart"/>
      <w:r w:rsidRPr="006B7284">
        <w:rPr>
          <w:sz w:val="24"/>
        </w:rPr>
        <w:t>онлайн-тестирования</w:t>
      </w:r>
      <w:proofErr w:type="spellEnd"/>
      <w:r w:rsidRPr="006B7284">
        <w:rPr>
          <w:sz w:val="24"/>
        </w:rPr>
        <w:t>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участие в работе всероссийских </w:t>
      </w:r>
      <w:proofErr w:type="spellStart"/>
      <w:r w:rsidRPr="006B7284">
        <w:rPr>
          <w:sz w:val="24"/>
        </w:rPr>
        <w:t>профориентационных</w:t>
      </w:r>
      <w:proofErr w:type="spellEnd"/>
      <w:r w:rsidRPr="006B7284">
        <w:rPr>
          <w:sz w:val="24"/>
        </w:rPr>
        <w:t xml:space="preserve"> проектов, созданных в сети интернет;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 xml:space="preserve">освоение школьниками основ профессии в рамках  курсов внеурочной деятельности. </w:t>
      </w:r>
    </w:p>
    <w:p w:rsidR="00C309D4" w:rsidRPr="006B7284" w:rsidRDefault="00C309D4" w:rsidP="00C309D4">
      <w:pPr>
        <w:tabs>
          <w:tab w:val="left" w:pos="938"/>
        </w:tabs>
        <w:ind w:left="576"/>
        <w:jc w:val="both"/>
        <w:rPr>
          <w:sz w:val="24"/>
        </w:rPr>
      </w:pPr>
      <w:r w:rsidRPr="006B7284">
        <w:rPr>
          <w:sz w:val="24"/>
        </w:rPr>
        <w:t xml:space="preserve"> ВАРИАТИВНЫЕ МОДУЛИ:</w:t>
      </w:r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ind w:hanging="361"/>
        <w:rPr>
          <w:b/>
          <w:sz w:val="24"/>
        </w:rPr>
      </w:pPr>
      <w:r w:rsidRPr="006B7284">
        <w:rPr>
          <w:b/>
          <w:sz w:val="24"/>
        </w:rPr>
        <w:t>Модуль"</w:t>
      </w:r>
      <w:r w:rsidRPr="006B7284">
        <w:rPr>
          <w:b/>
          <w:iCs/>
          <w:w w:val="0"/>
          <w:kern w:val="2"/>
          <w:sz w:val="24"/>
          <w:szCs w:val="24"/>
          <w:lang w:eastAsia="ko-KR"/>
        </w:rPr>
        <w:t xml:space="preserve"> Детские общественные объединения</w:t>
      </w:r>
      <w:r w:rsidRPr="006B7284">
        <w:rPr>
          <w:b/>
          <w:sz w:val="24"/>
        </w:rPr>
        <w:t xml:space="preserve"> ".</w:t>
      </w:r>
    </w:p>
    <w:p w:rsidR="00C309D4" w:rsidRPr="006B7284" w:rsidRDefault="00C309D4" w:rsidP="00C309D4">
      <w:pPr>
        <w:jc w:val="both"/>
        <w:rPr>
          <w:sz w:val="24"/>
          <w:szCs w:val="24"/>
          <w:lang w:eastAsia="ru-RU"/>
        </w:rPr>
      </w:pPr>
      <w:r w:rsidRPr="006B7284">
        <w:rPr>
          <w:rFonts w:eastAsia="Calibri"/>
          <w:kern w:val="2"/>
          <w:sz w:val="24"/>
          <w:szCs w:val="24"/>
          <w:lang w:eastAsia="ko-KR"/>
        </w:rPr>
        <w:t xml:space="preserve">          Действующее на базе школы детское общественное движение  «</w:t>
      </w:r>
      <w:proofErr w:type="spellStart"/>
      <w:r w:rsidRPr="006B7284">
        <w:rPr>
          <w:rFonts w:eastAsia="Calibri"/>
          <w:kern w:val="2"/>
          <w:sz w:val="24"/>
          <w:szCs w:val="24"/>
          <w:lang w:eastAsia="ko-KR"/>
        </w:rPr>
        <w:t>Анюйские</w:t>
      </w:r>
      <w:proofErr w:type="spellEnd"/>
      <w:r w:rsidRPr="006B7284">
        <w:rPr>
          <w:rFonts w:eastAsia="Calibri"/>
          <w:kern w:val="2"/>
          <w:sz w:val="24"/>
          <w:szCs w:val="24"/>
          <w:lang w:eastAsia="ko-KR"/>
        </w:rPr>
        <w:t xml:space="preserve"> родники» – </w:t>
      </w:r>
      <w:r w:rsidRPr="006B7284">
        <w:rPr>
          <w:sz w:val="24"/>
          <w:szCs w:val="24"/>
          <w:lang w:eastAsia="ru-RU"/>
        </w:rPr>
        <w:t>это добровольное детско-юношеское объединение обучающихся  МБОУ ООШ с</w:t>
      </w:r>
      <w:proofErr w:type="gramStart"/>
      <w:r w:rsidRPr="006B7284">
        <w:rPr>
          <w:sz w:val="24"/>
          <w:szCs w:val="24"/>
          <w:lang w:eastAsia="ru-RU"/>
        </w:rPr>
        <w:t>.А</w:t>
      </w:r>
      <w:proofErr w:type="gramEnd"/>
      <w:r w:rsidRPr="006B7284">
        <w:rPr>
          <w:sz w:val="24"/>
          <w:szCs w:val="24"/>
          <w:lang w:eastAsia="ru-RU"/>
        </w:rPr>
        <w:t>рсеньево,</w:t>
      </w:r>
      <w:r w:rsidRPr="006B7284">
        <w:rPr>
          <w:rFonts w:eastAsia="Calibri"/>
          <w:kern w:val="2"/>
          <w:sz w:val="24"/>
          <w:szCs w:val="24"/>
          <w:lang w:eastAsia="ko-KR"/>
        </w:rPr>
        <w:t xml:space="preserve"> созданное по инициативе детей и взрослых, объединившихся на основе общности интересов для реализации общих целей. </w:t>
      </w:r>
    </w:p>
    <w:p w:rsidR="00C309D4" w:rsidRPr="006B7284" w:rsidRDefault="00C309D4" w:rsidP="00C309D4">
      <w:pPr>
        <w:jc w:val="both"/>
        <w:rPr>
          <w:rFonts w:eastAsia="№Е"/>
          <w:sz w:val="24"/>
          <w:szCs w:val="24"/>
          <w:lang w:eastAsia="ru-RU"/>
        </w:rPr>
      </w:pPr>
      <w:r w:rsidRPr="006B7284">
        <w:rPr>
          <w:rFonts w:eastAsia="Calibri"/>
          <w:sz w:val="24"/>
          <w:szCs w:val="24"/>
          <w:lang w:eastAsia="ru-RU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6B7284">
        <w:rPr>
          <w:rFonts w:eastAsia="Calibri"/>
          <w:sz w:val="24"/>
          <w:szCs w:val="24"/>
          <w:lang w:eastAsia="ru-RU"/>
        </w:rPr>
        <w:t>через</w:t>
      </w:r>
      <w:proofErr w:type="gramEnd"/>
      <w:r w:rsidRPr="006B7284">
        <w:rPr>
          <w:rFonts w:eastAsia="Calibri"/>
          <w:sz w:val="24"/>
          <w:szCs w:val="24"/>
          <w:lang w:eastAsia="ru-RU"/>
        </w:rPr>
        <w:t>:</w:t>
      </w:r>
    </w:p>
    <w:p w:rsidR="00C309D4" w:rsidRPr="006B7284" w:rsidRDefault="00C309D4" w:rsidP="00A723D6">
      <w:pPr>
        <w:numPr>
          <w:ilvl w:val="0"/>
          <w:numId w:val="34"/>
        </w:numPr>
        <w:ind w:firstLine="567"/>
        <w:jc w:val="both"/>
        <w:rPr>
          <w:kern w:val="2"/>
          <w:sz w:val="24"/>
          <w:szCs w:val="24"/>
          <w:lang w:eastAsia="ko-KR"/>
        </w:rPr>
      </w:pPr>
      <w:r w:rsidRPr="006B7284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6B7284">
        <w:rPr>
          <w:kern w:val="2"/>
          <w:sz w:val="24"/>
          <w:szCs w:val="24"/>
          <w:lang w:eastAsia="ko-KR"/>
        </w:rPr>
        <w:t xml:space="preserve">забота, уважение, умение сопереживать, умение общаться, слушать и слышать других. (Это посильная помощь, </w:t>
      </w:r>
      <w:r w:rsidRPr="006B7284">
        <w:rPr>
          <w:kern w:val="2"/>
          <w:sz w:val="24"/>
          <w:szCs w:val="24"/>
          <w:lang w:eastAsia="ko-KR"/>
        </w:rPr>
        <w:lastRenderedPageBreak/>
        <w:t xml:space="preserve">оказываемая школьниками пожилым людям; совместная работа с ДК по проведению культурно- развлекательных мероприятий;  участие школьников в работе на прилегающей к школе территории  и </w:t>
      </w:r>
      <w:proofErr w:type="spellStart"/>
      <w:r w:rsidRPr="006B7284">
        <w:rPr>
          <w:kern w:val="2"/>
          <w:sz w:val="24"/>
          <w:szCs w:val="24"/>
          <w:lang w:eastAsia="ko-KR"/>
        </w:rPr>
        <w:t>т</w:t>
      </w:r>
      <w:proofErr w:type="gramStart"/>
      <w:r w:rsidRPr="006B7284">
        <w:rPr>
          <w:kern w:val="2"/>
          <w:sz w:val="24"/>
          <w:szCs w:val="24"/>
          <w:lang w:eastAsia="ko-KR"/>
        </w:rPr>
        <w:t>.п</w:t>
      </w:r>
      <w:proofErr w:type="spellEnd"/>
      <w:proofErr w:type="gramEnd"/>
      <w:r w:rsidRPr="006B7284">
        <w:rPr>
          <w:kern w:val="2"/>
          <w:sz w:val="24"/>
          <w:szCs w:val="24"/>
          <w:lang w:eastAsia="ko-KR"/>
        </w:rPr>
        <w:t>);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6B7284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6B7284">
        <w:rPr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6B7284">
        <w:rPr>
          <w:rFonts w:eastAsia="Calibri"/>
          <w:kern w:val="2"/>
          <w:sz w:val="24"/>
          <w:szCs w:val="24"/>
          <w:lang w:eastAsia="ko-KR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6B7284">
        <w:rPr>
          <w:rFonts w:eastAsia="Calibri"/>
          <w:kern w:val="2"/>
          <w:sz w:val="24"/>
          <w:szCs w:val="24"/>
          <w:lang w:eastAsia="ko-KR"/>
        </w:rPr>
        <w:t>квестов</w:t>
      </w:r>
      <w:proofErr w:type="spellEnd"/>
      <w:r w:rsidRPr="006B7284">
        <w:rPr>
          <w:rFonts w:eastAsia="Calibri"/>
          <w:kern w:val="2"/>
          <w:sz w:val="24"/>
          <w:szCs w:val="24"/>
          <w:lang w:eastAsia="ko-KR"/>
        </w:rPr>
        <w:t>, театрализаций и т.п.);</w:t>
      </w:r>
    </w:p>
    <w:p w:rsidR="00C309D4" w:rsidRPr="006B7284" w:rsidRDefault="00C309D4" w:rsidP="00A723D6">
      <w:pPr>
        <w:numPr>
          <w:ilvl w:val="0"/>
          <w:numId w:val="34"/>
        </w:numPr>
        <w:tabs>
          <w:tab w:val="left" w:pos="993"/>
          <w:tab w:val="left" w:pos="1310"/>
        </w:tabs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proofErr w:type="gramStart"/>
      <w:r w:rsidRPr="006B7284">
        <w:rPr>
          <w:rFonts w:eastAsia="Calibri"/>
          <w:kern w:val="2"/>
          <w:sz w:val="24"/>
          <w:szCs w:val="24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6B7284">
        <w:rPr>
          <w:kern w:val="2"/>
          <w:sz w:val="24"/>
          <w:szCs w:val="24"/>
          <w:lang w:eastAsia="ko-KR"/>
        </w:rPr>
        <w:t>: детско-юношеское движение «</w:t>
      </w:r>
      <w:proofErr w:type="spellStart"/>
      <w:r w:rsidRPr="006B7284">
        <w:rPr>
          <w:kern w:val="2"/>
          <w:sz w:val="24"/>
          <w:szCs w:val="24"/>
          <w:lang w:eastAsia="ko-KR"/>
        </w:rPr>
        <w:t>Анюйские</w:t>
      </w:r>
      <w:proofErr w:type="spellEnd"/>
      <w:r w:rsidRPr="006B7284">
        <w:rPr>
          <w:kern w:val="2"/>
          <w:sz w:val="24"/>
          <w:szCs w:val="24"/>
          <w:lang w:eastAsia="ko-KR"/>
        </w:rPr>
        <w:t xml:space="preserve"> родники» имеет эмблему, на которой изображена река </w:t>
      </w:r>
      <w:proofErr w:type="spellStart"/>
      <w:r w:rsidRPr="006B7284">
        <w:rPr>
          <w:kern w:val="2"/>
          <w:sz w:val="24"/>
          <w:szCs w:val="24"/>
          <w:lang w:eastAsia="ko-KR"/>
        </w:rPr>
        <w:t>Анюй</w:t>
      </w:r>
      <w:proofErr w:type="spellEnd"/>
      <w:r w:rsidRPr="006B7284">
        <w:rPr>
          <w:kern w:val="2"/>
          <w:sz w:val="24"/>
          <w:szCs w:val="24"/>
          <w:lang w:eastAsia="ko-KR"/>
        </w:rPr>
        <w:t xml:space="preserve">,  окруженная разноцветными лепестками.  </w:t>
      </w:r>
      <w:proofErr w:type="gramEnd"/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ind w:hanging="361"/>
        <w:rPr>
          <w:b/>
          <w:sz w:val="24"/>
        </w:rPr>
      </w:pPr>
      <w:r w:rsidRPr="006B7284">
        <w:rPr>
          <w:b/>
          <w:sz w:val="24"/>
        </w:rPr>
        <w:t>Модуль"</w:t>
      </w:r>
      <w:r w:rsidRPr="006B7284">
        <w:rPr>
          <w:b/>
          <w:iCs/>
          <w:w w:val="0"/>
          <w:kern w:val="2"/>
          <w:sz w:val="24"/>
          <w:szCs w:val="24"/>
          <w:lang w:eastAsia="ko-KR"/>
        </w:rPr>
        <w:t xml:space="preserve"> Дополнительное образование</w:t>
      </w:r>
      <w:r w:rsidRPr="006B7284">
        <w:rPr>
          <w:b/>
          <w:sz w:val="24"/>
        </w:rPr>
        <w:t xml:space="preserve"> ".</w:t>
      </w:r>
    </w:p>
    <w:p w:rsidR="00C309D4" w:rsidRPr="006B7284" w:rsidRDefault="00C309D4" w:rsidP="00C309D4">
      <w:pPr>
        <w:tabs>
          <w:tab w:val="left" w:pos="851"/>
        </w:tabs>
        <w:jc w:val="both"/>
        <w:rPr>
          <w:b/>
          <w:iCs/>
          <w:w w:val="0"/>
          <w:kern w:val="2"/>
          <w:sz w:val="24"/>
          <w:szCs w:val="24"/>
          <w:lang w:eastAsia="ko-KR"/>
        </w:rPr>
      </w:pPr>
      <w:r w:rsidRPr="006B7284">
        <w:rPr>
          <w:b/>
          <w:iCs/>
          <w:w w:val="0"/>
          <w:kern w:val="2"/>
          <w:sz w:val="24"/>
          <w:szCs w:val="24"/>
          <w:lang w:eastAsia="ko-KR"/>
        </w:rPr>
        <w:tab/>
      </w:r>
      <w:r w:rsidRPr="006B7284">
        <w:rPr>
          <w:kern w:val="2"/>
          <w:sz w:val="24"/>
          <w:szCs w:val="24"/>
          <w:lang w:eastAsia="ko-KR"/>
        </w:rPr>
        <w:t>Дополнительноеобразованиеобладаетбольшимивозможностямидлясовершенствованияобщегообразования,егогуманизации;позволяетполнееиспользовать потенциал школьного образования за счет углубления, расширения ипримененияшкольныхзнаний;позволяетрасширитьобщееобразованиепутемреализациидосуговыхииндивидуальныхобразовательныхпрограмм,даетвозможностькаждомуребенкуудовлетворитьсвоииндивидуальныепознавательные,эстетические,творческиезапросы.Массовоеучастиедетейвдосуговых программах способствует сплочению школьного коллектива, укреплениютрадицийшколы,утверждениюблагоприятногосоциально-психологическогоклиматавней.</w:t>
      </w:r>
    </w:p>
    <w:p w:rsidR="00C309D4" w:rsidRPr="006B7284" w:rsidRDefault="00C309D4" w:rsidP="00C309D4">
      <w:pPr>
        <w:ind w:left="567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Системадополнительногообразованиявнашейшколе: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right="1406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максимальноориентируетсяназапросыипотребностидетей,обучающихсяиихродителей (законныхпредставителей),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right="1106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обеспечиваетпсихологическийкомфортдлявсехдетей,учащихсяиличностнуюзначимостьучащихся,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hanging="349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даетшанскаждомуоткрыть себякак личность,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right="1105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предоставляетученикувозможностьтворческогоразвитияпосилам,интересамивиндивидуальномтемпе,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right="1102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налаживаетвзаимоотношениявсехсубъектовдополнительногообразованиянапринципахреального гуманизма,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</w:tabs>
        <w:ind w:left="567" w:hanging="349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активноиспользуетвозможностиокружающейсоциокультурнойидуховнойпищи,</w:t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  <w:tab w:val="left" w:pos="3285"/>
          <w:tab w:val="left" w:pos="4485"/>
          <w:tab w:val="left" w:pos="4807"/>
          <w:tab w:val="left" w:pos="6467"/>
          <w:tab w:val="left" w:pos="6799"/>
          <w:tab w:val="left" w:pos="8791"/>
          <w:tab w:val="left" w:pos="9110"/>
          <w:tab w:val="left" w:pos="10504"/>
        </w:tabs>
        <w:ind w:left="567" w:right="1104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побуждает</w:t>
      </w:r>
      <w:r w:rsidRPr="006B7284">
        <w:rPr>
          <w:kern w:val="2"/>
          <w:sz w:val="24"/>
          <w:szCs w:val="24"/>
          <w:lang w:eastAsia="ko-KR"/>
        </w:rPr>
        <w:tab/>
        <w:t>учащихся</w:t>
      </w:r>
      <w:r w:rsidRPr="006B7284">
        <w:rPr>
          <w:kern w:val="2"/>
          <w:sz w:val="24"/>
          <w:szCs w:val="24"/>
          <w:lang w:eastAsia="ko-KR"/>
        </w:rPr>
        <w:tab/>
        <w:t xml:space="preserve">к саморазвитию и самовоспитанию, </w:t>
      </w:r>
      <w:proofErr w:type="gramStart"/>
      <w:r w:rsidRPr="006B7284">
        <w:rPr>
          <w:kern w:val="2"/>
          <w:sz w:val="24"/>
          <w:szCs w:val="24"/>
          <w:lang w:eastAsia="ko-KR"/>
        </w:rPr>
        <w:t>к</w:t>
      </w:r>
      <w:proofErr w:type="gramEnd"/>
      <w:r w:rsidRPr="006B7284">
        <w:rPr>
          <w:kern w:val="2"/>
          <w:sz w:val="24"/>
          <w:szCs w:val="24"/>
          <w:lang w:eastAsia="ko-KR"/>
        </w:rPr>
        <w:tab/>
      </w:r>
    </w:p>
    <w:p w:rsidR="00C309D4" w:rsidRPr="006B7284" w:rsidRDefault="00C309D4" w:rsidP="00C309D4">
      <w:pPr>
        <w:tabs>
          <w:tab w:val="left" w:pos="1985"/>
          <w:tab w:val="left" w:pos="3285"/>
          <w:tab w:val="center" w:pos="4604"/>
        </w:tabs>
        <w:ind w:left="567" w:right="1104"/>
        <w:contextualSpacing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>самооценке</w:t>
      </w:r>
      <w:r w:rsidRPr="006B7284">
        <w:rPr>
          <w:kern w:val="2"/>
          <w:sz w:val="24"/>
          <w:szCs w:val="24"/>
          <w:lang w:eastAsia="ko-KR"/>
        </w:rPr>
        <w:tab/>
      </w:r>
      <w:r w:rsidRPr="006B7284">
        <w:rPr>
          <w:spacing w:val="-4"/>
          <w:kern w:val="2"/>
          <w:sz w:val="24"/>
          <w:szCs w:val="24"/>
          <w:lang w:eastAsia="ko-KR"/>
        </w:rPr>
        <w:t xml:space="preserve">и </w:t>
      </w:r>
      <w:r w:rsidRPr="006B7284">
        <w:rPr>
          <w:kern w:val="2"/>
          <w:sz w:val="24"/>
          <w:szCs w:val="24"/>
          <w:lang w:eastAsia="ko-KR"/>
        </w:rPr>
        <w:t>самоанализу,</w:t>
      </w:r>
      <w:r w:rsidRPr="006B7284">
        <w:rPr>
          <w:kern w:val="2"/>
          <w:sz w:val="24"/>
          <w:szCs w:val="24"/>
          <w:lang w:eastAsia="ko-KR"/>
        </w:rPr>
        <w:tab/>
      </w:r>
    </w:p>
    <w:p w:rsidR="00C309D4" w:rsidRPr="006B7284" w:rsidRDefault="00C309D4" w:rsidP="00A723D6">
      <w:pPr>
        <w:numPr>
          <w:ilvl w:val="0"/>
          <w:numId w:val="40"/>
        </w:numPr>
        <w:tabs>
          <w:tab w:val="left" w:pos="1985"/>
          <w:tab w:val="left" w:pos="3604"/>
          <w:tab w:val="left" w:pos="5183"/>
          <w:tab w:val="left" w:pos="6787"/>
          <w:tab w:val="left" w:pos="8219"/>
          <w:tab w:val="left" w:pos="8601"/>
          <w:tab w:val="left" w:pos="10521"/>
        </w:tabs>
        <w:ind w:left="567" w:right="1103" w:hanging="360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обеспечивает оптимальное соотношение управления и самоуправления </w:t>
      </w:r>
      <w:r w:rsidRPr="006B7284">
        <w:rPr>
          <w:spacing w:val="-5"/>
          <w:kern w:val="2"/>
          <w:sz w:val="24"/>
          <w:szCs w:val="24"/>
          <w:lang w:eastAsia="ko-KR"/>
        </w:rPr>
        <w:t xml:space="preserve">в </w:t>
      </w:r>
      <w:r w:rsidRPr="006B7284">
        <w:rPr>
          <w:kern w:val="2"/>
          <w:sz w:val="24"/>
          <w:szCs w:val="24"/>
          <w:lang w:eastAsia="ko-KR"/>
        </w:rPr>
        <w:t>жизнедеятельности школьного коллектива.</w:t>
      </w:r>
    </w:p>
    <w:p w:rsidR="00C309D4" w:rsidRPr="006B7284" w:rsidRDefault="00C309D4" w:rsidP="00C309D4">
      <w:pPr>
        <w:ind w:left="426" w:right="-35" w:firstLine="141"/>
        <w:jc w:val="both"/>
        <w:rPr>
          <w:kern w:val="2"/>
          <w:sz w:val="24"/>
          <w:szCs w:val="24"/>
          <w:lang w:eastAsia="ko-KR"/>
        </w:rPr>
      </w:pPr>
      <w:r w:rsidRPr="006B7284">
        <w:rPr>
          <w:kern w:val="2"/>
          <w:sz w:val="24"/>
          <w:szCs w:val="24"/>
          <w:lang w:eastAsia="ko-KR"/>
        </w:rPr>
        <w:t xml:space="preserve">В МБОУ ООШ с. Арсеньево созданы объединения дополнительного образования различныхнаправленностей (физкультурно-спортивной, художественной, социально-педагогической),функционирующие набесплатнойоснове: </w:t>
      </w:r>
    </w:p>
    <w:p w:rsidR="00C309D4" w:rsidRPr="006B7284" w:rsidRDefault="00C309D4" w:rsidP="00A723D6">
      <w:pPr>
        <w:numPr>
          <w:ilvl w:val="0"/>
          <w:numId w:val="41"/>
        </w:numPr>
        <w:ind w:right="-35"/>
        <w:jc w:val="both"/>
        <w:rPr>
          <w:kern w:val="2"/>
          <w:sz w:val="24"/>
          <w:szCs w:val="24"/>
          <w:lang w:eastAsia="ko-KR"/>
        </w:rPr>
      </w:pPr>
      <w:r w:rsidRPr="006B7284">
        <w:rPr>
          <w:iCs/>
          <w:kern w:val="2"/>
          <w:sz w:val="24"/>
          <w:szCs w:val="24"/>
          <w:lang w:eastAsia="ko-KR"/>
        </w:rPr>
        <w:t>Объединение «Юные инспекторы движения» (ЮИД),</w:t>
      </w:r>
    </w:p>
    <w:p w:rsidR="00C309D4" w:rsidRPr="006B7284" w:rsidRDefault="00C309D4" w:rsidP="00A723D6">
      <w:pPr>
        <w:numPr>
          <w:ilvl w:val="0"/>
          <w:numId w:val="41"/>
        </w:numPr>
        <w:ind w:right="-35"/>
        <w:jc w:val="both"/>
        <w:rPr>
          <w:kern w:val="2"/>
          <w:sz w:val="24"/>
          <w:szCs w:val="24"/>
          <w:lang w:eastAsia="ko-KR"/>
        </w:rPr>
      </w:pPr>
      <w:r w:rsidRPr="006B7284">
        <w:rPr>
          <w:iCs/>
          <w:kern w:val="2"/>
          <w:sz w:val="24"/>
          <w:szCs w:val="24"/>
          <w:lang w:eastAsia="ko-KR"/>
        </w:rPr>
        <w:t xml:space="preserve">Секции «Волейбол», «Спортивная гимнастика», </w:t>
      </w:r>
    </w:p>
    <w:p w:rsidR="00C309D4" w:rsidRPr="006B7284" w:rsidRDefault="00C309D4" w:rsidP="00A723D6">
      <w:pPr>
        <w:numPr>
          <w:ilvl w:val="0"/>
          <w:numId w:val="41"/>
        </w:numPr>
        <w:ind w:right="-35"/>
        <w:jc w:val="both"/>
        <w:rPr>
          <w:kern w:val="2"/>
          <w:sz w:val="24"/>
          <w:szCs w:val="24"/>
          <w:lang w:eastAsia="ko-KR"/>
        </w:rPr>
      </w:pPr>
      <w:r w:rsidRPr="006B7284">
        <w:rPr>
          <w:iCs/>
          <w:kern w:val="2"/>
          <w:sz w:val="24"/>
          <w:szCs w:val="24"/>
          <w:lang w:eastAsia="ko-KR"/>
        </w:rPr>
        <w:t>Объединение «Школьный театр»</w:t>
      </w:r>
    </w:p>
    <w:p w:rsidR="00C309D4" w:rsidRPr="006B7284" w:rsidRDefault="00C309D4" w:rsidP="00A723D6">
      <w:pPr>
        <w:numPr>
          <w:ilvl w:val="0"/>
          <w:numId w:val="32"/>
        </w:numPr>
        <w:tabs>
          <w:tab w:val="left" w:pos="938"/>
        </w:tabs>
        <w:ind w:hanging="361"/>
        <w:rPr>
          <w:b/>
          <w:sz w:val="24"/>
        </w:rPr>
      </w:pPr>
      <w:r w:rsidRPr="006B7284">
        <w:rPr>
          <w:b/>
          <w:sz w:val="24"/>
        </w:rPr>
        <w:t>Модуль"</w:t>
      </w:r>
      <w:proofErr w:type="spellStart"/>
      <w:r w:rsidRPr="006B7284">
        <w:rPr>
          <w:b/>
          <w:iCs/>
          <w:w w:val="0"/>
          <w:kern w:val="2"/>
          <w:sz w:val="24"/>
          <w:szCs w:val="24"/>
          <w:lang w:eastAsia="ko-KR"/>
        </w:rPr>
        <w:t>Волонтёрство</w:t>
      </w:r>
      <w:proofErr w:type="spellEnd"/>
      <w:r w:rsidRPr="006B7284">
        <w:rPr>
          <w:b/>
          <w:sz w:val="24"/>
        </w:rPr>
        <w:t xml:space="preserve"> ".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ab/>
      </w:r>
      <w:proofErr w:type="spellStart"/>
      <w:r w:rsidRPr="006B7284">
        <w:rPr>
          <w:sz w:val="24"/>
        </w:rPr>
        <w:t>Волонтерство</w:t>
      </w:r>
      <w:proofErr w:type="spellEnd"/>
      <w:r w:rsidRPr="006B7284">
        <w:rPr>
          <w:sz w:val="24"/>
        </w:rPr>
        <w:t xml:space="preserve"> - это перспективное, позитивно мотивированное и хорошо себя зарекомендовавшее средство решения проблемы социализации молодого поколения, включения его в общественную жизнь с самого раннего возраста. И, самое главное, возможность заложить в юном поколении основы для формирования человеческих начал, качеств, превращающих безликое население в живых и чувствующих людей, в активных, мыслящих граждан своей страны.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 xml:space="preserve">Эта работа осуществляется </w:t>
      </w:r>
      <w:proofErr w:type="gramStart"/>
      <w:r w:rsidRPr="006B7284">
        <w:rPr>
          <w:sz w:val="24"/>
        </w:rPr>
        <w:t>через</w:t>
      </w:r>
      <w:proofErr w:type="gramEnd"/>
      <w:r w:rsidRPr="006B7284">
        <w:rPr>
          <w:sz w:val="24"/>
        </w:rPr>
        <w:t>: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оказание помощи пожилым одиноким людям, неуспевающим сверстникам;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proofErr w:type="gramStart"/>
      <w:r w:rsidRPr="006B7284">
        <w:rPr>
          <w:sz w:val="24"/>
        </w:rPr>
        <w:t>•</w:t>
      </w:r>
      <w:r w:rsidRPr="006B7284">
        <w:rPr>
          <w:sz w:val="24"/>
        </w:rPr>
        <w:tab/>
        <w:t xml:space="preserve">участие в акциях «Подарок другу», « Здоровый образ жизни», «Дорога памяти», « Свеча памяти», </w:t>
      </w:r>
      <w:r w:rsidRPr="006B7284">
        <w:rPr>
          <w:sz w:val="24"/>
        </w:rPr>
        <w:lastRenderedPageBreak/>
        <w:t xml:space="preserve">«Бессмертный полк», «Дети-воинам России», шефство над обелиском: уборка, посадка цветов; </w:t>
      </w:r>
      <w:proofErr w:type="gramEnd"/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организацию и участиев спортивных праздниках и мероприятиях;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организацию  выставок рисунков и листовок о здоровье,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участие в художественной самодеятельности;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участие в общешкольных месячниках, акциях;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проведение традиционных праздников: День Знаний, День Матери, Новый год, 23 февраля, 8 марта, День Здоровья, 9 мая, Последний звонок, День Защиты детей, Выпускной вечер (для 9 классов)</w:t>
      </w:r>
    </w:p>
    <w:p w:rsidR="00C309D4" w:rsidRDefault="00C309D4" w:rsidP="00C309D4">
      <w:pPr>
        <w:tabs>
          <w:tab w:val="left" w:pos="938"/>
        </w:tabs>
        <w:jc w:val="both"/>
        <w:rPr>
          <w:sz w:val="24"/>
        </w:rPr>
      </w:pPr>
      <w:r w:rsidRPr="006B7284">
        <w:rPr>
          <w:sz w:val="24"/>
        </w:rPr>
        <w:t>•</w:t>
      </w:r>
      <w:r w:rsidRPr="006B7284">
        <w:rPr>
          <w:sz w:val="24"/>
        </w:rPr>
        <w:tab/>
        <w:t>организацию  благоустройства школьной территории.</w:t>
      </w:r>
    </w:p>
    <w:p w:rsidR="00C309D4" w:rsidRPr="006B7284" w:rsidRDefault="00C309D4" w:rsidP="00C309D4">
      <w:pPr>
        <w:tabs>
          <w:tab w:val="left" w:pos="938"/>
        </w:tabs>
        <w:jc w:val="both"/>
        <w:rPr>
          <w:sz w:val="24"/>
        </w:rPr>
      </w:pPr>
    </w:p>
    <w:p w:rsidR="00EE245F" w:rsidRPr="00EE245F" w:rsidRDefault="00EE245F" w:rsidP="00EE245F">
      <w:pPr>
        <w:suppressLineNumbers/>
        <w:suppressAutoHyphens/>
        <w:autoSpaceDE/>
        <w:autoSpaceDN/>
        <w:spacing w:after="160" w:line="256" w:lineRule="auto"/>
        <w:rPr>
          <w:rFonts w:eastAsia="Calibri"/>
          <w:b/>
          <w:bCs/>
          <w:color w:val="000000"/>
          <w:lang w:eastAsia="ru-RU"/>
        </w:rPr>
      </w:pPr>
      <w:r w:rsidRPr="00EE245F">
        <w:rPr>
          <w:rFonts w:eastAsia="Calibri"/>
          <w:b/>
          <w:bCs/>
          <w:color w:val="000000"/>
          <w:lang w:eastAsia="ru-RU"/>
        </w:rPr>
        <w:t xml:space="preserve">2.9.3. </w:t>
      </w:r>
      <w:bookmarkEnd w:id="42"/>
      <w:bookmarkEnd w:id="43"/>
      <w:r w:rsidRPr="00EE245F">
        <w:rPr>
          <w:rFonts w:eastAsia="Calibri"/>
          <w:b/>
          <w:bCs/>
          <w:color w:val="000000"/>
          <w:lang w:eastAsia="ru-RU"/>
        </w:rPr>
        <w:t>Организационный</w:t>
      </w:r>
      <w:bookmarkEnd w:id="44"/>
      <w:bookmarkEnd w:id="45"/>
    </w:p>
    <w:p w:rsidR="00EE245F" w:rsidRPr="00EE245F" w:rsidRDefault="00EE245F" w:rsidP="00EE245F">
      <w:pPr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  <w:bookmarkStart w:id="46" w:name="_Toc109838902"/>
      <w:bookmarkStart w:id="47" w:name="_Toc149311971"/>
      <w:bookmarkStart w:id="48" w:name="_Toc149341667"/>
      <w:bookmarkStart w:id="49" w:name="_Toc149647496"/>
      <w:r w:rsidRPr="00EE245F">
        <w:rPr>
          <w:b/>
          <w:color w:val="000000"/>
          <w:sz w:val="24"/>
          <w:szCs w:val="20"/>
          <w:lang w:eastAsia="ru-RU"/>
        </w:rPr>
        <w:t>Кадровое обеспечение</w:t>
      </w:r>
      <w:bookmarkEnd w:id="46"/>
      <w:bookmarkEnd w:id="47"/>
      <w:bookmarkEnd w:id="48"/>
      <w:bookmarkEnd w:id="49"/>
    </w:p>
    <w:p w:rsidR="00C309D4" w:rsidRPr="006B7284" w:rsidRDefault="00C309D4" w:rsidP="00C309D4">
      <w:pPr>
        <w:shd w:val="clear" w:color="auto" w:fill="FFFFFF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Управление воспитательной работой обеспечивается кадровым составом, включающим </w:t>
      </w:r>
    </w:p>
    <w:p w:rsidR="00C309D4" w:rsidRPr="006B7284" w:rsidRDefault="00C309D4" w:rsidP="00C309D4">
      <w:pPr>
        <w:shd w:val="clear" w:color="auto" w:fill="FFFFFF"/>
        <w:jc w:val="both"/>
        <w:rPr>
          <w:sz w:val="24"/>
          <w:szCs w:val="24"/>
        </w:rPr>
      </w:pPr>
      <w:proofErr w:type="gramStart"/>
      <w:r w:rsidRPr="006B7284">
        <w:rPr>
          <w:sz w:val="24"/>
          <w:szCs w:val="24"/>
        </w:rPr>
        <w:t xml:space="preserve">- </w:t>
      </w:r>
      <w:r w:rsidRPr="006B7284">
        <w:rPr>
          <w:sz w:val="24"/>
          <w:szCs w:val="24"/>
          <w:u w:val="single"/>
        </w:rPr>
        <w:t>руководителя МБОУ ООШ с. Арсеньево</w:t>
      </w:r>
      <w:r w:rsidRPr="006B7284">
        <w:rPr>
          <w:sz w:val="24"/>
          <w:szCs w:val="24"/>
        </w:rPr>
        <w:t xml:space="preserve"> (управление воспитательной деятельностью,</w:t>
      </w:r>
      <w:r w:rsidRPr="006B7284">
        <w:rPr>
          <w:sz w:val="24"/>
          <w:szCs w:val="24"/>
          <w:lang w:eastAsia="ru-RU"/>
        </w:rPr>
        <w:t xml:space="preserve">  создание условий, позволяющих педагогическому составу реализовать воспитательную деятельность, формирование мотивации педагогов к участию в разработке и реализации разнообразных образовательных и социально значимых проектов, организационно-координационная работа при проведении общешкольных воспитательных мероприятий, регулирование воспитательной деятельности в Школе, контроль за исполнением управленческих решений по воспитательной деятельности в Школе, стимулирование активной воспитательной деятельности педагогов</w:t>
      </w:r>
      <w:r w:rsidRPr="006B7284">
        <w:rPr>
          <w:sz w:val="24"/>
          <w:szCs w:val="24"/>
        </w:rPr>
        <w:t xml:space="preserve">), </w:t>
      </w:r>
      <w:proofErr w:type="gramEnd"/>
    </w:p>
    <w:p w:rsidR="00C309D4" w:rsidRPr="006B7284" w:rsidRDefault="00C309D4" w:rsidP="00C309D4">
      <w:pPr>
        <w:shd w:val="clear" w:color="auto" w:fill="FFFFFF"/>
        <w:jc w:val="both"/>
        <w:rPr>
          <w:sz w:val="24"/>
          <w:szCs w:val="24"/>
        </w:rPr>
      </w:pPr>
      <w:proofErr w:type="gramStart"/>
      <w:r w:rsidRPr="006B7284">
        <w:rPr>
          <w:sz w:val="24"/>
          <w:szCs w:val="24"/>
        </w:rPr>
        <w:t xml:space="preserve">- </w:t>
      </w:r>
      <w:r w:rsidRPr="006B7284">
        <w:rPr>
          <w:sz w:val="24"/>
          <w:szCs w:val="24"/>
          <w:u w:val="single"/>
        </w:rPr>
        <w:t>заместителя директора по ВР</w:t>
      </w:r>
      <w:r w:rsidRPr="006B7284">
        <w:rPr>
          <w:sz w:val="24"/>
          <w:szCs w:val="24"/>
        </w:rPr>
        <w:t>, на которого возложен функционал контроля воспитания (</w:t>
      </w:r>
      <w:r w:rsidRPr="006B7284">
        <w:rPr>
          <w:sz w:val="24"/>
          <w:szCs w:val="24"/>
          <w:lang w:eastAsia="ru-RU"/>
        </w:rPr>
        <w:t>проведение анализа итогов   воспитательной деятельности в Школе за учебный год, планирование воспитательной деятельности в Школе на учебный год, включая календарный план воспитательной работы на уч. год, информирование о наличии возможностей для участия педагогов в воспитательной деятельности, организация повышения психолого-педагогической квалификации работников, участие обучающихся в районных конкурсах и т.д., организационно-методическое</w:t>
      </w:r>
      <w:proofErr w:type="gramEnd"/>
      <w:r w:rsidRPr="006B7284">
        <w:rPr>
          <w:sz w:val="24"/>
          <w:szCs w:val="24"/>
          <w:lang w:eastAsia="ru-RU"/>
        </w:rPr>
        <w:t xml:space="preserve"> сопровождение воспитательной деятельности педагогических инициатив, создание необходимой для осуществления воспитательной деятельности инфраструктуры, развитие сотрудничества с социальными партнёрами</w:t>
      </w:r>
      <w:r w:rsidRPr="006B7284">
        <w:rPr>
          <w:sz w:val="24"/>
          <w:szCs w:val="24"/>
        </w:rPr>
        <w:t>), старшего вожатого.</w:t>
      </w:r>
    </w:p>
    <w:p w:rsidR="00C309D4" w:rsidRPr="006B7284" w:rsidRDefault="00C309D4" w:rsidP="00C309D4">
      <w:pPr>
        <w:shd w:val="clear" w:color="auto" w:fill="FFFFFF"/>
        <w:jc w:val="both"/>
        <w:rPr>
          <w:sz w:val="24"/>
          <w:szCs w:val="24"/>
        </w:rPr>
      </w:pPr>
      <w:proofErr w:type="gramStart"/>
      <w:r w:rsidRPr="006B7284">
        <w:rPr>
          <w:sz w:val="24"/>
          <w:szCs w:val="24"/>
          <w:u w:val="single"/>
        </w:rPr>
        <w:t>- классных руководителей</w:t>
      </w:r>
      <w:r w:rsidRPr="006B7284">
        <w:rPr>
          <w:sz w:val="24"/>
          <w:szCs w:val="24"/>
        </w:rPr>
        <w:t xml:space="preserve"> (</w:t>
      </w:r>
      <w:r w:rsidRPr="006B7284">
        <w:rPr>
          <w:sz w:val="24"/>
          <w:szCs w:val="24"/>
          <w:lang w:eastAsia="ru-RU"/>
        </w:rPr>
        <w:t xml:space="preserve">формирование и развитие коллектива класса,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 способностей, формирование здорового образа жизни, организация системы отношений через разнообразные формы воспитывающей деятельности коллектива класса, защита прав и интересов обучающихся, организация системной работы с обучающимися в классе, </w:t>
      </w:r>
      <w:proofErr w:type="spellStart"/>
      <w:r w:rsidRPr="006B7284">
        <w:rPr>
          <w:sz w:val="24"/>
          <w:szCs w:val="24"/>
          <w:lang w:eastAsia="ru-RU"/>
        </w:rPr>
        <w:t>гуманизация</w:t>
      </w:r>
      <w:proofErr w:type="spellEnd"/>
      <w:r w:rsidRPr="006B7284">
        <w:rPr>
          <w:sz w:val="24"/>
          <w:szCs w:val="24"/>
          <w:lang w:eastAsia="ru-RU"/>
        </w:rPr>
        <w:t xml:space="preserve"> отношений между обучающимися, между обучающимися и педагогическими работниками, формирование</w:t>
      </w:r>
      <w:proofErr w:type="gramEnd"/>
      <w:r w:rsidRPr="006B7284">
        <w:rPr>
          <w:sz w:val="24"/>
          <w:szCs w:val="24"/>
          <w:lang w:eastAsia="ru-RU"/>
        </w:rPr>
        <w:t xml:space="preserve"> у обучающихся нравственных смыслов и духовных ориентиров, организация социально-значимой творческой деятельности обучающихся</w:t>
      </w:r>
      <w:r w:rsidRPr="006B7284">
        <w:rPr>
          <w:sz w:val="24"/>
          <w:szCs w:val="24"/>
        </w:rPr>
        <w:t>).</w:t>
      </w:r>
    </w:p>
    <w:p w:rsidR="00C309D4" w:rsidRPr="006B7284" w:rsidRDefault="00C309D4" w:rsidP="00C309D4">
      <w:pPr>
        <w:shd w:val="clear" w:color="auto" w:fill="FFFFFF"/>
        <w:jc w:val="both"/>
        <w:rPr>
          <w:sz w:val="24"/>
          <w:szCs w:val="24"/>
          <w:lang w:eastAsia="ru-RU"/>
        </w:rPr>
      </w:pPr>
      <w:r w:rsidRPr="006B7284">
        <w:rPr>
          <w:sz w:val="24"/>
          <w:szCs w:val="24"/>
        </w:rPr>
        <w:t xml:space="preserve">      Функционал работников регламентируется профессиональными стандартами, должностными инструкциями и иными локальными нормативными актами образовательной организации по направлениям деятельности.</w:t>
      </w:r>
    </w:p>
    <w:p w:rsidR="00C309D4" w:rsidRPr="006B7284" w:rsidRDefault="00C309D4" w:rsidP="00A723D6">
      <w:pPr>
        <w:numPr>
          <w:ilvl w:val="1"/>
          <w:numId w:val="42"/>
        </w:numPr>
        <w:tabs>
          <w:tab w:val="left" w:pos="1119"/>
        </w:tabs>
        <w:spacing w:before="1" w:line="274" w:lineRule="exact"/>
        <w:ind w:hanging="362"/>
        <w:jc w:val="both"/>
        <w:rPr>
          <w:b/>
          <w:sz w:val="24"/>
        </w:rPr>
      </w:pPr>
      <w:r w:rsidRPr="006B7284">
        <w:rPr>
          <w:b/>
          <w:sz w:val="24"/>
        </w:rPr>
        <w:t>Нормативно-методическоеобеспечение.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Перечень локальных правовых документов МБОУ ООШ с. Арсеньево, обеспечивающих реализацию программы воспитания: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классном руководстве;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дежурстве;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школьном методическом объединении;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комиссии по урегулированию споров между участниками образовательных отношений;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Совете профилактики;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об Ученическом совете;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школьной форме;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ПМПК;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об организации дополнительного образования;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Положение о внеурочной деятельности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B7"/>
      </w:r>
      <w:r w:rsidRPr="006B7284">
        <w:rPr>
          <w:sz w:val="24"/>
          <w:szCs w:val="24"/>
        </w:rPr>
        <w:t xml:space="preserve"> Правила внутреннего распорядка для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; </w:t>
      </w:r>
    </w:p>
    <w:p w:rsidR="00C309D4" w:rsidRPr="006B7284" w:rsidRDefault="00C309D4" w:rsidP="00C309D4">
      <w:pPr>
        <w:ind w:left="217" w:right="111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lastRenderedPageBreak/>
        <w:sym w:font="Symbol" w:char="F0B7"/>
      </w:r>
      <w:r w:rsidRPr="006B7284">
        <w:rPr>
          <w:sz w:val="24"/>
          <w:szCs w:val="24"/>
        </w:rPr>
        <w:t xml:space="preserve"> Положение о школьном спортивном клубе «Спарта»; </w:t>
      </w:r>
    </w:p>
    <w:p w:rsidR="00C309D4" w:rsidRPr="006B7284" w:rsidRDefault="00C309D4" w:rsidP="00C309D4">
      <w:pPr>
        <w:ind w:left="217" w:right="111" w:firstLine="540"/>
        <w:jc w:val="both"/>
        <w:rPr>
          <w:color w:val="0070C0"/>
          <w:sz w:val="24"/>
          <w:szCs w:val="24"/>
        </w:rPr>
      </w:pPr>
      <w:r w:rsidRPr="006B7284">
        <w:rPr>
          <w:sz w:val="24"/>
          <w:szCs w:val="24"/>
        </w:rPr>
        <w:t xml:space="preserve">Вышеперечисленные нормативные акты расположены на официальном сайте школы по адресу: </w:t>
      </w:r>
      <w:r w:rsidRPr="006B7284">
        <w:rPr>
          <w:color w:val="0070C0"/>
          <w:sz w:val="24"/>
          <w:szCs w:val="24"/>
          <w:u w:val="single"/>
        </w:rPr>
        <w:t>http://mou-arsenievo.obrnan.ru</w:t>
      </w:r>
    </w:p>
    <w:p w:rsidR="00C309D4" w:rsidRPr="006B7284" w:rsidRDefault="00C309D4" w:rsidP="00C309D4">
      <w:pPr>
        <w:shd w:val="clear" w:color="auto" w:fill="FFFFFF"/>
        <w:jc w:val="both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Кроме того, в школе разработаны должностные инструкции педагогических работников по вопросам воспитательной деятельности</w:t>
      </w:r>
    </w:p>
    <w:p w:rsidR="00C309D4" w:rsidRPr="006B7284" w:rsidRDefault="00C309D4" w:rsidP="00A723D6">
      <w:pPr>
        <w:numPr>
          <w:ilvl w:val="1"/>
          <w:numId w:val="42"/>
        </w:numPr>
        <w:tabs>
          <w:tab w:val="left" w:pos="1194"/>
        </w:tabs>
        <w:spacing w:before="2"/>
        <w:ind w:left="217" w:right="110" w:firstLine="540"/>
        <w:jc w:val="both"/>
        <w:outlineLvl w:val="2"/>
        <w:rPr>
          <w:b/>
          <w:bCs/>
          <w:sz w:val="24"/>
          <w:szCs w:val="24"/>
        </w:rPr>
      </w:pPr>
      <w:r w:rsidRPr="006B7284">
        <w:rPr>
          <w:b/>
          <w:bCs/>
          <w:sz w:val="24"/>
          <w:szCs w:val="24"/>
        </w:rPr>
        <w:t xml:space="preserve">Требования к условиям работы с </w:t>
      </w:r>
      <w:proofErr w:type="gramStart"/>
      <w:r w:rsidRPr="006B7284">
        <w:rPr>
          <w:b/>
          <w:bCs/>
          <w:sz w:val="24"/>
          <w:szCs w:val="24"/>
        </w:rPr>
        <w:t>обучающимися</w:t>
      </w:r>
      <w:proofErr w:type="gramEnd"/>
      <w:r w:rsidRPr="006B7284">
        <w:rPr>
          <w:b/>
          <w:bCs/>
          <w:sz w:val="24"/>
          <w:szCs w:val="24"/>
        </w:rPr>
        <w:t xml:space="preserve"> с особыми образовательнымипотребностями.</w:t>
      </w:r>
    </w:p>
    <w:p w:rsidR="00C309D4" w:rsidRPr="006B7284" w:rsidRDefault="00C309D4" w:rsidP="00C309D4">
      <w:pPr>
        <w:ind w:left="217" w:right="105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Ввоспитательнойработескатегориямиобучающихся</w:t>
      </w:r>
      <w:proofErr w:type="gramStart"/>
      <w:r w:rsidRPr="006B7284">
        <w:rPr>
          <w:sz w:val="24"/>
          <w:szCs w:val="24"/>
        </w:rPr>
        <w:t>,и</w:t>
      </w:r>
      <w:proofErr w:type="gramEnd"/>
      <w:r w:rsidRPr="006B7284">
        <w:rPr>
          <w:sz w:val="24"/>
          <w:szCs w:val="24"/>
        </w:rPr>
        <w:t>меющихособыеобразовательные потребности: обучающихся с инвалидностью, с ОВЗ, одаренных,с отклоняющимсяповедением,-создаютсяособыеусловия.</w:t>
      </w:r>
    </w:p>
    <w:p w:rsidR="00C309D4" w:rsidRPr="006B7284" w:rsidRDefault="00C309D4" w:rsidP="00C309D4">
      <w:pPr>
        <w:ind w:left="217" w:right="105" w:firstLine="540"/>
        <w:jc w:val="both"/>
        <w:rPr>
          <w:sz w:val="24"/>
          <w:szCs w:val="24"/>
        </w:rPr>
      </w:pPr>
      <w:r w:rsidRPr="006B7284">
        <w:rPr>
          <w:b/>
          <w:sz w:val="24"/>
          <w:szCs w:val="24"/>
        </w:rPr>
        <w:t>На уровне общностей:</w:t>
      </w:r>
      <w:r w:rsidRPr="006B7284">
        <w:rPr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:rsidR="00C309D4" w:rsidRPr="006B7284" w:rsidRDefault="00C309D4" w:rsidP="00C309D4">
      <w:pPr>
        <w:ind w:left="217" w:right="105" w:firstLine="540"/>
        <w:jc w:val="both"/>
        <w:rPr>
          <w:sz w:val="24"/>
          <w:szCs w:val="24"/>
        </w:rPr>
      </w:pPr>
      <w:r w:rsidRPr="006B7284">
        <w:rPr>
          <w:b/>
          <w:sz w:val="24"/>
          <w:szCs w:val="24"/>
        </w:rPr>
        <w:t>На уровне деятельностей:</w:t>
      </w:r>
      <w:r w:rsidRPr="006B7284">
        <w:rPr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C309D4" w:rsidRPr="006B7284" w:rsidRDefault="00C309D4" w:rsidP="00C309D4">
      <w:pPr>
        <w:ind w:left="217" w:right="105" w:firstLine="540"/>
        <w:jc w:val="both"/>
        <w:rPr>
          <w:sz w:val="24"/>
          <w:szCs w:val="24"/>
        </w:rPr>
      </w:pPr>
      <w:r w:rsidRPr="006B7284">
        <w:rPr>
          <w:b/>
          <w:sz w:val="24"/>
          <w:szCs w:val="24"/>
        </w:rPr>
        <w:t>На уровне событий:</w:t>
      </w:r>
      <w:r w:rsidRPr="006B7284">
        <w:rPr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C309D4" w:rsidRPr="006B7284" w:rsidRDefault="00C309D4" w:rsidP="00C309D4">
      <w:pPr>
        <w:ind w:left="217" w:right="105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Особымизадачамивоспитанияобучающихсясособымиобразовательнымипотребностямиявляются: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ind w:right="105"/>
        <w:jc w:val="both"/>
        <w:rPr>
          <w:sz w:val="24"/>
        </w:rPr>
      </w:pPr>
      <w:r w:rsidRPr="006B7284">
        <w:rPr>
          <w:sz w:val="24"/>
        </w:rPr>
        <w:t>налаживание эмоционально-положительного взаимодействия с окружающими дляихуспешнойсоциальнойадаптациииинтеграциивобщеобразовательнойорганизации;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1" w:line="237" w:lineRule="auto"/>
        <w:ind w:right="114"/>
        <w:jc w:val="both"/>
        <w:rPr>
          <w:sz w:val="24"/>
        </w:rPr>
      </w:pPr>
      <w:r w:rsidRPr="006B7284">
        <w:rPr>
          <w:sz w:val="24"/>
        </w:rPr>
        <w:t>формированиедоброжелательногоотношениякобучающимсяиихсемьямсосторонывсехучастниковобразовательныхотношений;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4" w:line="237" w:lineRule="auto"/>
        <w:ind w:right="114"/>
        <w:jc w:val="both"/>
        <w:rPr>
          <w:sz w:val="24"/>
        </w:rPr>
      </w:pPr>
      <w:r w:rsidRPr="006B7284">
        <w:rPr>
          <w:sz w:val="24"/>
        </w:rPr>
        <w:t>построение воспитательной деятельности с учетом индивидуальных особенностейивозможностей каждого обучающегося;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5" w:line="237" w:lineRule="auto"/>
        <w:ind w:right="99"/>
        <w:jc w:val="both"/>
        <w:rPr>
          <w:sz w:val="24"/>
        </w:rPr>
      </w:pPr>
      <w:r w:rsidRPr="006B7284">
        <w:rPr>
          <w:sz w:val="24"/>
        </w:rPr>
        <w:t>обеспечениепсихолого-педагогическойподдержкисемейобучающихся</w:t>
      </w:r>
      <w:proofErr w:type="gramStart"/>
      <w:r w:rsidRPr="006B7284">
        <w:rPr>
          <w:sz w:val="24"/>
        </w:rPr>
        <w:t>,с</w:t>
      </w:r>
      <w:proofErr w:type="gramEnd"/>
      <w:r w:rsidRPr="006B7284">
        <w:rPr>
          <w:sz w:val="24"/>
        </w:rPr>
        <w:t>одействиеповышениюуровняихпедагогической,психологической,медико-социальнойкомпетентности.</w:t>
      </w:r>
    </w:p>
    <w:p w:rsidR="00C309D4" w:rsidRPr="006B7284" w:rsidRDefault="00C309D4" w:rsidP="00C309D4">
      <w:pPr>
        <w:spacing w:before="3"/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При организации воспитания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 с особыми образовательными потребностяминеобходимоориентироваться на: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5" w:line="237" w:lineRule="auto"/>
        <w:ind w:right="112"/>
        <w:jc w:val="both"/>
        <w:rPr>
          <w:sz w:val="24"/>
        </w:rPr>
      </w:pPr>
      <w:r w:rsidRPr="006B7284">
        <w:rPr>
          <w:sz w:val="24"/>
        </w:rPr>
        <w:t>формирование личности ребенка с особыми образовательными потребностями сиспользованиемадекватныхвозрастуифизическомуи(или)психическомусостояниюметодов воспитания;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4"/>
        <w:ind w:right="104"/>
        <w:jc w:val="both"/>
        <w:rPr>
          <w:sz w:val="24"/>
        </w:rPr>
      </w:pPr>
      <w:r w:rsidRPr="006B7284">
        <w:rPr>
          <w:sz w:val="24"/>
        </w:rPr>
        <w:t>создание оптимальных условий совместного воспитания и обучения обучающихсяс особыми образовательными потребностями и их сверстников, с использованиемадекватных вспомогательных средств и педагогических приемов, организациейсовместныхформработыпедагогического коллектива;</w:t>
      </w:r>
    </w:p>
    <w:p w:rsidR="00C309D4" w:rsidRPr="006B7284" w:rsidRDefault="00C309D4" w:rsidP="00A723D6">
      <w:pPr>
        <w:numPr>
          <w:ilvl w:val="2"/>
          <w:numId w:val="42"/>
        </w:numPr>
        <w:tabs>
          <w:tab w:val="left" w:pos="1478"/>
        </w:tabs>
        <w:spacing w:before="2" w:line="237" w:lineRule="auto"/>
        <w:ind w:right="113"/>
        <w:jc w:val="both"/>
        <w:rPr>
          <w:sz w:val="24"/>
        </w:rPr>
      </w:pPr>
      <w:r w:rsidRPr="006B7284">
        <w:rPr>
          <w:sz w:val="24"/>
        </w:rPr>
        <w:t>личностно-ориентированныйподходворганизациивсехвидовдеятельностиобучающихсясособымиобразовательными потребностями.</w:t>
      </w:r>
    </w:p>
    <w:p w:rsidR="00C309D4" w:rsidRPr="006B7284" w:rsidRDefault="00C309D4" w:rsidP="00C309D4">
      <w:pPr>
        <w:ind w:left="817"/>
        <w:jc w:val="both"/>
        <w:rPr>
          <w:b/>
          <w:sz w:val="24"/>
          <w:szCs w:val="24"/>
        </w:rPr>
      </w:pPr>
      <w:r w:rsidRPr="006B7284">
        <w:rPr>
          <w:b/>
          <w:sz w:val="24"/>
          <w:szCs w:val="24"/>
        </w:rPr>
        <w:t>4.4. Система поощрения социальной успешности и проявлений активной жизненной позиции обучающихся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Система поощрения проявлений активной жизненной позиции и социальной </w:t>
      </w:r>
      <w:proofErr w:type="gramStart"/>
      <w:r w:rsidRPr="006B7284">
        <w:rPr>
          <w:sz w:val="24"/>
          <w:szCs w:val="24"/>
        </w:rPr>
        <w:t>успешности</w:t>
      </w:r>
      <w:proofErr w:type="gramEnd"/>
      <w:r w:rsidRPr="006B7284">
        <w:rPr>
          <w:sz w:val="24"/>
          <w:szCs w:val="24"/>
        </w:rPr>
        <w:t xml:space="preserve"> обучающихся МБОУ ООШ с. Арсеньево способствует формированию у обучающихся ориентации на активную жизненную позицию, инициативность, максимально вовлекает их в совместную деятельность в воспитательных целях.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Система проявлений активной жизненной позиции и поощрения социальной успешности обучающихся строится на принципах: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lastRenderedPageBreak/>
        <w:sym w:font="Symbol" w:char="F02D"/>
      </w:r>
      <w:r w:rsidRPr="006B7284">
        <w:rPr>
          <w:sz w:val="24"/>
          <w:szCs w:val="24"/>
        </w:rPr>
        <w:t xml:space="preserve">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соответствия артефактов и процедур награждения укладу жизни школы, качеству воспитывающей среды;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регулирования частоты награждений (недопущение избыточности в поощрениях, чрезмерно большие группы поощряемых и т. п.);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сочетания индивидуального и коллективного поощрения (использование индивидуальных и коллективных наград даёт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proofErr w:type="gramStart"/>
      <w:r w:rsidRPr="006B7284">
        <w:rPr>
          <w:sz w:val="24"/>
          <w:szCs w:val="24"/>
        </w:rPr>
        <w:t>обучающимися</w:t>
      </w:r>
      <w:proofErr w:type="gramEnd"/>
      <w:r w:rsidRPr="006B7284">
        <w:rPr>
          <w:sz w:val="24"/>
          <w:szCs w:val="24"/>
        </w:rPr>
        <w:t xml:space="preserve">, получившими и не получившими награду);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сторонние организации, их статусных представителей;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proofErr w:type="spellStart"/>
      <w:r w:rsidRPr="006B7284">
        <w:rPr>
          <w:sz w:val="24"/>
          <w:szCs w:val="24"/>
        </w:rPr>
        <w:t>дифференцированности</w:t>
      </w:r>
      <w:proofErr w:type="spellEnd"/>
      <w:r w:rsidRPr="006B7284">
        <w:rPr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В школе применяются следующие формы поощрения: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- похвальный лист «За отличные успехи в учении»;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- похвальная грамота «За особые успехи в изучении отдельных предметов»;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 xml:space="preserve">- награждение благодарностями </w:t>
      </w:r>
      <w:proofErr w:type="gramStart"/>
      <w:r w:rsidRPr="006B7284">
        <w:rPr>
          <w:color w:val="1A1A1A"/>
          <w:sz w:val="24"/>
          <w:szCs w:val="24"/>
          <w:lang w:eastAsia="ru-RU"/>
        </w:rPr>
        <w:t>за</w:t>
      </w:r>
      <w:proofErr w:type="gramEnd"/>
      <w:r w:rsidRPr="006B7284">
        <w:rPr>
          <w:color w:val="1A1A1A"/>
          <w:sz w:val="24"/>
          <w:szCs w:val="24"/>
          <w:lang w:eastAsia="ru-RU"/>
        </w:rPr>
        <w:t xml:space="preserve"> активное участие в школьных делах и/или в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 xml:space="preserve">конкретных </w:t>
      </w:r>
      <w:proofErr w:type="gramStart"/>
      <w:r w:rsidRPr="006B7284">
        <w:rPr>
          <w:color w:val="1A1A1A"/>
          <w:sz w:val="24"/>
          <w:szCs w:val="24"/>
          <w:lang w:eastAsia="ru-RU"/>
        </w:rPr>
        <w:t>проявлениях</w:t>
      </w:r>
      <w:proofErr w:type="gramEnd"/>
      <w:r w:rsidRPr="006B7284">
        <w:rPr>
          <w:color w:val="1A1A1A"/>
          <w:sz w:val="24"/>
          <w:szCs w:val="24"/>
          <w:lang w:eastAsia="ru-RU"/>
        </w:rPr>
        <w:t xml:space="preserve"> активной жизненной позиции;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-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викторинах;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- награждение родителей (законных представителей) обучающихся благодарственными письмами за хорошее воспитание детей;</w:t>
      </w:r>
    </w:p>
    <w:p w:rsidR="00C309D4" w:rsidRPr="006B7284" w:rsidRDefault="00C309D4" w:rsidP="00C309D4">
      <w:pPr>
        <w:shd w:val="clear" w:color="auto" w:fill="FFFFFF"/>
        <w:rPr>
          <w:sz w:val="24"/>
          <w:szCs w:val="24"/>
        </w:rPr>
      </w:pPr>
      <w:r w:rsidRPr="006B7284">
        <w:rPr>
          <w:color w:val="1A1A1A"/>
          <w:sz w:val="24"/>
          <w:szCs w:val="24"/>
          <w:lang w:eastAsia="ru-RU"/>
        </w:rPr>
        <w:t xml:space="preserve">- </w:t>
      </w:r>
      <w:r w:rsidRPr="006B7284">
        <w:rPr>
          <w:sz w:val="24"/>
          <w:szCs w:val="24"/>
        </w:rPr>
        <w:t>вручение сертификатов и дипломов;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sz w:val="24"/>
          <w:szCs w:val="24"/>
        </w:rPr>
        <w:t>- награждение ценным подарком.</w:t>
      </w:r>
    </w:p>
    <w:p w:rsidR="00C309D4" w:rsidRPr="006B7284" w:rsidRDefault="00C309D4" w:rsidP="00C309D4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B7284">
        <w:rPr>
          <w:color w:val="1A1A1A"/>
          <w:sz w:val="24"/>
          <w:szCs w:val="24"/>
          <w:lang w:eastAsia="ru-RU"/>
        </w:rPr>
        <w:t>-включение в группу для вноса и выноса Государственного флага Российской Федерации.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Кроме этого, в МБОУ ООШ с. Арсеньево практикуется благотворительная поддержка обучающихся, групп обучающихся (классов). Она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Благотворительность предусматривает публичную презентацию благотворителей и их деятельности.            Информация о предстоящих торжественных процедурах награждения, о результатах награждения размещается на стенде в здании школы, на сайте школы и ее странице в социальных сетях.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     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МБОУ ООШ с. Арсеньево», цели, задачам, традициям воспитания, быть согласованными с представителями родительского сообщества во избежание деструктивного воздействия на взаимоотношения в отношении школы. </w:t>
      </w:r>
    </w:p>
    <w:p w:rsidR="00C309D4" w:rsidRPr="006B7284" w:rsidRDefault="00C309D4" w:rsidP="00C309D4">
      <w:pPr>
        <w:tabs>
          <w:tab w:val="left" w:pos="938"/>
        </w:tabs>
        <w:spacing w:before="2" w:line="292" w:lineRule="exact"/>
        <w:jc w:val="both"/>
        <w:rPr>
          <w:sz w:val="24"/>
        </w:rPr>
      </w:pPr>
      <w:r w:rsidRPr="006B7284">
        <w:rPr>
          <w:sz w:val="24"/>
          <w:szCs w:val="24"/>
        </w:rPr>
        <w:t xml:space="preserve">     Формы поощрения проявлений активной жизненной позиции обучающихся и социальной успешности:индивидуальные и групповые. Инструментом, способствующим выявлению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 с высокими образовательными результатами, является портфолио учащегося.</w:t>
      </w:r>
    </w:p>
    <w:p w:rsidR="00C309D4" w:rsidRPr="006B7284" w:rsidRDefault="00C309D4" w:rsidP="00C309D4">
      <w:pPr>
        <w:ind w:left="217" w:right="115" w:firstLine="566"/>
        <w:jc w:val="both"/>
        <w:rPr>
          <w:sz w:val="24"/>
          <w:szCs w:val="24"/>
        </w:rPr>
      </w:pPr>
      <w:r w:rsidRPr="006B7284">
        <w:rPr>
          <w:b/>
          <w:sz w:val="24"/>
          <w:szCs w:val="24"/>
        </w:rPr>
        <w:t>4.5. Анализвоспитательногопроцесса</w:t>
      </w:r>
    </w:p>
    <w:p w:rsidR="00C309D4" w:rsidRPr="006B7284" w:rsidRDefault="00C309D4" w:rsidP="00C309D4">
      <w:pPr>
        <w:ind w:left="217" w:right="115" w:firstLine="566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Анализвоспитательногопроцессаосуществляетсявсоответствиисцелевымиориентирами результатоввоспитания, личностнымирезультатамиобучающихся науровнеосновногообщего образования,установленнымиФГОС ООО.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решения. Планированиеанализавоспитательногопроцессавключаетсявкалендарныйпланвоспитательнойработы.</w:t>
      </w:r>
    </w:p>
    <w:p w:rsidR="00C309D4" w:rsidRPr="006B7284" w:rsidRDefault="00C309D4" w:rsidP="00C309D4">
      <w:pPr>
        <w:spacing w:before="4" w:line="275" w:lineRule="exact"/>
        <w:ind w:left="757"/>
        <w:jc w:val="both"/>
        <w:outlineLvl w:val="2"/>
        <w:rPr>
          <w:b/>
          <w:bCs/>
          <w:sz w:val="24"/>
          <w:szCs w:val="24"/>
        </w:rPr>
      </w:pPr>
      <w:r w:rsidRPr="006B7284">
        <w:rPr>
          <w:b/>
          <w:bCs/>
          <w:sz w:val="24"/>
          <w:szCs w:val="24"/>
        </w:rPr>
        <w:t>Основныепринципысамоанализавоспитательнойработы:</w:t>
      </w:r>
    </w:p>
    <w:p w:rsidR="00C309D4" w:rsidRPr="006B7284" w:rsidRDefault="00C309D4" w:rsidP="00A723D6">
      <w:pPr>
        <w:numPr>
          <w:ilvl w:val="2"/>
          <w:numId w:val="43"/>
        </w:numPr>
        <w:tabs>
          <w:tab w:val="left" w:pos="1478"/>
        </w:tabs>
        <w:spacing w:line="292" w:lineRule="exact"/>
        <w:ind w:hanging="361"/>
        <w:jc w:val="both"/>
        <w:rPr>
          <w:sz w:val="24"/>
        </w:rPr>
      </w:pPr>
      <w:r w:rsidRPr="006B7284">
        <w:rPr>
          <w:sz w:val="24"/>
        </w:rPr>
        <w:lastRenderedPageBreak/>
        <w:t>взаимноеуважениевсехучастниковобразовательныхотношений;</w:t>
      </w:r>
    </w:p>
    <w:p w:rsidR="00C309D4" w:rsidRPr="006B7284" w:rsidRDefault="00C309D4" w:rsidP="00A723D6">
      <w:pPr>
        <w:numPr>
          <w:ilvl w:val="2"/>
          <w:numId w:val="43"/>
        </w:numPr>
        <w:tabs>
          <w:tab w:val="left" w:pos="1478"/>
        </w:tabs>
        <w:ind w:right="109"/>
        <w:jc w:val="both"/>
        <w:rPr>
          <w:sz w:val="24"/>
        </w:rPr>
      </w:pPr>
      <w:r w:rsidRPr="006B7284">
        <w:rPr>
          <w:sz w:val="24"/>
        </w:rPr>
        <w:t>приоритетанализасущностныхсторонвоспитанияориентируетнаизучениепреждевсегонеколичественных</w:t>
      </w:r>
      <w:proofErr w:type="gramStart"/>
      <w:r w:rsidRPr="006B7284">
        <w:rPr>
          <w:sz w:val="24"/>
        </w:rPr>
        <w:t>,а</w:t>
      </w:r>
      <w:proofErr w:type="gramEnd"/>
      <w:r w:rsidRPr="006B7284">
        <w:rPr>
          <w:sz w:val="24"/>
        </w:rPr>
        <w:t>качественныхпоказателей,такихкаксохранениеукладаобразовательнойорганизации,содержаниеиразнообразиедеятельности, стиль общения, отношений между педагогическими работниками,обучающимисяи родителями;</w:t>
      </w:r>
    </w:p>
    <w:p w:rsidR="00C309D4" w:rsidRPr="006B7284" w:rsidRDefault="00C309D4" w:rsidP="00A723D6">
      <w:pPr>
        <w:numPr>
          <w:ilvl w:val="2"/>
          <w:numId w:val="43"/>
        </w:numPr>
        <w:tabs>
          <w:tab w:val="left" w:pos="1478"/>
        </w:tabs>
        <w:ind w:right="110"/>
        <w:jc w:val="both"/>
        <w:rPr>
          <w:sz w:val="24"/>
        </w:rPr>
      </w:pPr>
      <w:r w:rsidRPr="006B7284">
        <w:rPr>
          <w:sz w:val="24"/>
        </w:rPr>
        <w:t>развивающий характер осуществляемого анализа ориентирует на использованиеегорезультатовдлясовершенствованиявоспитательнойдеятельностипедагогическихработников(знанияисохранениявработецелиизадачвоспитания, умелого планирования воспитательной работы, адекватного подборавидов, форм и содержания совместной деятельности с обучающимися, коллегами,социальнымипартнерами);</w:t>
      </w:r>
    </w:p>
    <w:p w:rsidR="00C309D4" w:rsidRPr="006B7284" w:rsidRDefault="00C309D4" w:rsidP="00A723D6">
      <w:pPr>
        <w:numPr>
          <w:ilvl w:val="2"/>
          <w:numId w:val="43"/>
        </w:numPr>
        <w:tabs>
          <w:tab w:val="left" w:pos="1478"/>
        </w:tabs>
        <w:ind w:right="107"/>
        <w:jc w:val="both"/>
        <w:rPr>
          <w:sz w:val="24"/>
        </w:rPr>
      </w:pPr>
      <w:r w:rsidRPr="006B7284">
        <w:rPr>
          <w:sz w:val="24"/>
        </w:rPr>
        <w:t>распределеннаяответственностьзарезультатыличностногоразвитияобучающихсяориентируетнапониманиетого</w:t>
      </w:r>
      <w:proofErr w:type="gramStart"/>
      <w:r w:rsidRPr="006B7284">
        <w:rPr>
          <w:sz w:val="24"/>
        </w:rPr>
        <w:t>,ч</w:t>
      </w:r>
      <w:proofErr w:type="gramEnd"/>
      <w:r w:rsidRPr="006B7284">
        <w:rPr>
          <w:sz w:val="24"/>
        </w:rPr>
        <w:t>толичностноеразвитие-эторезультаткакорганизованногосоциальноговоспитания,вкоторомобразовательнаяорганизацияучаствуетнарядусдругимисоциальнымиинститутами,такистихийнойсоциализации,и саморазвития.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Основные направления анализа воспитательного процесса: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. Критерием, на основе которого осуществляется данный анализ, является динамика личностного развития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 в каждом классе.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или педагогическом совете Школы.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Вопросы: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6B7284">
        <w:rPr>
          <w:sz w:val="24"/>
          <w:szCs w:val="24"/>
        </w:rPr>
        <w:t>над</w:t>
      </w:r>
      <w:proofErr w:type="gramEnd"/>
      <w:r w:rsidRPr="006B7284">
        <w:rPr>
          <w:sz w:val="24"/>
          <w:szCs w:val="24"/>
        </w:rPr>
        <w:t xml:space="preserve"> чем далее предстоит работать педагогическому коллективу.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2. Состояние совместной деятельности обучающихся и взрослых.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Анализ проводится заместителем директора,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Результаты обсуждаются на заседании методических объединений или педагогическом совете.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 xml:space="preserve">К обсуждению предлагаются вопросы качества: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реализации воспитательного потенциала урочной деятельности;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организуемой внеурочной деятельности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деятельности классных руководителей и их классов;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проводимых общешкольных основных дел, мероприятий;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внешкольных мероприятий;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создания и поддержки предметно-пространственной среды;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взаимодействия с родительским сообществом;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деятельности ученического самоуправления;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деятельности по профилактике и безопасности;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реализации потенциала социального партнёрства;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деятельности по профориентации </w:t>
      </w:r>
      <w:proofErr w:type="gramStart"/>
      <w:r w:rsidRPr="006B7284">
        <w:rPr>
          <w:sz w:val="24"/>
          <w:szCs w:val="24"/>
        </w:rPr>
        <w:t>обучающихся</w:t>
      </w:r>
      <w:proofErr w:type="gramEnd"/>
      <w:r w:rsidRPr="006B7284">
        <w:rPr>
          <w:sz w:val="24"/>
          <w:szCs w:val="24"/>
        </w:rPr>
        <w:t xml:space="preserve">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работы школьных спортивных клубов;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sym w:font="Symbol" w:char="F02D"/>
      </w:r>
      <w:r w:rsidRPr="006B7284">
        <w:rPr>
          <w:sz w:val="24"/>
          <w:szCs w:val="24"/>
        </w:rPr>
        <w:t xml:space="preserve"> работы школьного театра </w:t>
      </w:r>
    </w:p>
    <w:p w:rsidR="00C309D4" w:rsidRPr="006B7284" w:rsidRDefault="00C309D4" w:rsidP="00C309D4">
      <w:pPr>
        <w:ind w:left="217" w:right="113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t>Итогом самоанализа является перечень выявленных проблем, над решением которыхпредстоитработатьпедагогическомуколлективу.</w:t>
      </w:r>
    </w:p>
    <w:p w:rsidR="00C309D4" w:rsidRDefault="00C309D4" w:rsidP="00C309D4">
      <w:pPr>
        <w:ind w:left="217" w:right="108" w:firstLine="540"/>
        <w:jc w:val="both"/>
        <w:rPr>
          <w:sz w:val="24"/>
          <w:szCs w:val="24"/>
        </w:rPr>
      </w:pPr>
      <w:r w:rsidRPr="006B7284">
        <w:rPr>
          <w:sz w:val="24"/>
          <w:szCs w:val="24"/>
        </w:rPr>
        <w:lastRenderedPageBreak/>
        <w:t>Итогисамоанализа оформляются в виде отчета, составляемогозаместителем директорапо воспитательной работе (совместно с советником директора по воспитательной работе приегоналичии)вконцеучебногогода,рассматриваютсяиутверждаютсяпедагогическимсоветомшколы.</w:t>
      </w:r>
    </w:p>
    <w:p w:rsidR="00C309D4" w:rsidRDefault="00C309D4" w:rsidP="00C309D4">
      <w:pPr>
        <w:ind w:left="217" w:right="108" w:firstLine="540"/>
        <w:jc w:val="both"/>
        <w:rPr>
          <w:sz w:val="24"/>
          <w:szCs w:val="24"/>
        </w:rPr>
      </w:pPr>
    </w:p>
    <w:p w:rsidR="00C309D4" w:rsidRPr="006B7284" w:rsidRDefault="00C309D4" w:rsidP="00C309D4">
      <w:pPr>
        <w:ind w:left="217" w:right="108" w:firstLine="540"/>
        <w:jc w:val="both"/>
        <w:rPr>
          <w:sz w:val="24"/>
          <w:szCs w:val="24"/>
        </w:rPr>
      </w:pPr>
    </w:p>
    <w:p w:rsidR="00EE245F" w:rsidRDefault="00EE245F" w:rsidP="00EE245F">
      <w:pPr>
        <w:pStyle w:val="3"/>
        <w:ind w:left="0" w:right="1953"/>
        <w:rPr>
          <w:rFonts w:ascii="Arial" w:hAnsi="Arial"/>
          <w:color w:val="FF0000"/>
        </w:rPr>
      </w:pPr>
    </w:p>
    <w:p w:rsidR="009F1FCE" w:rsidRDefault="009F1FCE" w:rsidP="00EE245F">
      <w:pPr>
        <w:pStyle w:val="3"/>
        <w:ind w:left="0" w:right="1953"/>
        <w:rPr>
          <w:rFonts w:ascii="Arial" w:hAnsi="Arial"/>
        </w:rPr>
      </w:pPr>
      <w:r>
        <w:rPr>
          <w:rFonts w:ascii="Arial" w:hAnsi="Arial"/>
        </w:rPr>
        <w:t>III. Организационный раздел АООП ООО для слабовидящихобучающихся (вариант4.1)</w:t>
      </w:r>
    </w:p>
    <w:p w:rsidR="009F1FCE" w:rsidRDefault="009F1FCE" w:rsidP="009F1FCE">
      <w:pPr>
        <w:pStyle w:val="a3"/>
        <w:ind w:left="0"/>
        <w:jc w:val="left"/>
        <w:rPr>
          <w:rFonts w:ascii="Arial"/>
          <w:b/>
        </w:rPr>
      </w:pPr>
    </w:p>
    <w:p w:rsidR="009F1FCE" w:rsidRDefault="009F1FCE" w:rsidP="005F52B3">
      <w:pPr>
        <w:pStyle w:val="a7"/>
        <w:numPr>
          <w:ilvl w:val="1"/>
          <w:numId w:val="6"/>
        </w:numPr>
        <w:tabs>
          <w:tab w:val="left" w:pos="1477"/>
          <w:tab w:val="left" w:pos="1478"/>
          <w:tab w:val="left" w:pos="2745"/>
          <w:tab w:val="left" w:pos="3524"/>
          <w:tab w:val="left" w:pos="5713"/>
          <w:tab w:val="left" w:pos="8026"/>
          <w:tab w:val="left" w:pos="9604"/>
        </w:tabs>
        <w:ind w:right="340" w:firstLine="5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Учебный</w:t>
      </w:r>
      <w:r>
        <w:rPr>
          <w:rFonts w:ascii="Arial" w:hAnsi="Arial"/>
          <w:b/>
          <w:sz w:val="24"/>
        </w:rPr>
        <w:tab/>
        <w:t>план</w:t>
      </w:r>
      <w:r>
        <w:rPr>
          <w:rFonts w:ascii="Arial" w:hAnsi="Arial"/>
          <w:b/>
          <w:sz w:val="24"/>
        </w:rPr>
        <w:tab/>
        <w:t>адаптированной</w:t>
      </w:r>
      <w:r>
        <w:rPr>
          <w:rFonts w:ascii="Arial" w:hAnsi="Arial"/>
          <w:b/>
          <w:sz w:val="24"/>
        </w:rPr>
        <w:tab/>
        <w:t>образовательной</w:t>
      </w:r>
      <w:r>
        <w:rPr>
          <w:rFonts w:ascii="Arial" w:hAnsi="Arial"/>
          <w:b/>
          <w:sz w:val="24"/>
        </w:rPr>
        <w:tab/>
        <w:t>программы</w:t>
      </w:r>
      <w:r>
        <w:rPr>
          <w:rFonts w:ascii="Arial" w:hAnsi="Arial"/>
          <w:b/>
          <w:sz w:val="24"/>
        </w:rPr>
        <w:tab/>
        <w:t>основногообщего образованиядляслабовидящихобучающихся(вариант4.1).</w:t>
      </w:r>
    </w:p>
    <w:p w:rsidR="009F1FCE" w:rsidRDefault="009F1FCE" w:rsidP="009F1FCE">
      <w:pPr>
        <w:pStyle w:val="a3"/>
        <w:ind w:right="120" w:firstLine="540"/>
      </w:pPr>
      <w:r>
        <w:t>УчебныйпланАООПООО</w:t>
      </w:r>
      <w:r w:rsidR="00C309D4">
        <w:t xml:space="preserve"> (вариант 4.1)</w:t>
      </w:r>
      <w:r>
        <w:t>дляобучающихся вцеломсоответствуетобязательнымтребованиямФГОСОООи</w:t>
      </w:r>
      <w:hyperlink r:id="rId19">
        <w:r w:rsidRPr="002E23F7">
          <w:t>ОП</w:t>
        </w:r>
      </w:hyperlink>
      <w:r>
        <w:t xml:space="preserve">ООО МБОУ </w:t>
      </w:r>
      <w:r w:rsidR="000B6D38">
        <w:t>ООШ с. Арсеньево</w:t>
      </w:r>
      <w:r>
        <w:t>.</w:t>
      </w:r>
    </w:p>
    <w:p w:rsidR="009F1FCE" w:rsidRDefault="009F1FCE" w:rsidP="009F1FCE">
      <w:pPr>
        <w:pStyle w:val="a3"/>
        <w:ind w:right="120" w:firstLine="540"/>
      </w:pPr>
      <w:r>
        <w:t>В соответствии с ФГОС ООО в учебный план АООП ООО (вариант 4.1) вместоучебногопредмета"Физическаякультура"включенучебныйпредмет"Адаптивнаяфизическаякультура".</w:t>
      </w:r>
    </w:p>
    <w:p w:rsidR="009F1FCE" w:rsidRDefault="009F1FCE" w:rsidP="009F1FCE">
      <w:pPr>
        <w:pStyle w:val="a3"/>
        <w:ind w:right="124" w:firstLine="540"/>
      </w:pPr>
      <w:r>
        <w:t xml:space="preserve">Учебный план АООП ООО для  </w:t>
      </w:r>
      <w:r w:rsidRPr="009F1FCE">
        <w:t>слабовидящихобучающихся(вариант4.1) реализуется</w:t>
      </w:r>
      <w:r>
        <w:t>в условияхинклюзивногообразования.</w:t>
      </w:r>
    </w:p>
    <w:p w:rsidR="009F1FCE" w:rsidRDefault="009F1FCE" w:rsidP="009F1FCE">
      <w:pPr>
        <w:pStyle w:val="a3"/>
        <w:ind w:right="129" w:firstLine="540"/>
      </w:pPr>
      <w:r>
        <w:t xml:space="preserve">Для </w:t>
      </w:r>
      <w:proofErr w:type="gramStart"/>
      <w:r w:rsidRPr="000B6D38">
        <w:t>слабовидящих</w:t>
      </w:r>
      <w:proofErr w:type="gramEnd"/>
      <w:r w:rsidR="000B6D38">
        <w:t xml:space="preserve"> обучающихся  разработан учебный план</w:t>
      </w:r>
      <w:r>
        <w:t xml:space="preserve"> на весьпериод обучения по программе</w:t>
      </w:r>
      <w:r w:rsidR="000B6D38">
        <w:t>.</w:t>
      </w:r>
    </w:p>
    <w:p w:rsidR="009F1FCE" w:rsidRDefault="009F1FCE" w:rsidP="009F1FCE">
      <w:pPr>
        <w:pStyle w:val="a3"/>
        <w:ind w:right="121" w:firstLine="540"/>
      </w:pPr>
      <w:r>
        <w:t>Индивидуальныйучебныйпланразрабатываетсядляобучающихсясостойкимитрудностямиовладениясодержаниемадаптированнойосновнойобщеобразовательнойпрограммы</w:t>
      </w:r>
      <w:proofErr w:type="gramStart"/>
      <w:r>
        <w:t>,п</w:t>
      </w:r>
      <w:proofErr w:type="gramEnd"/>
      <w:r>
        <w:t>ричинывозникновениякоторыхтребуютвыявленияипоискапутейрешения;длядлительноболеющихобучающихся;обучающихся,поступившихнаобучениеиздругихобразовательныхорганизаций,вслучае обучения в одном классе обучающихся с разными образовательными потребностями и в другихслучаях,требующихособой индивидуализации образовательногопроцесса.</w:t>
      </w:r>
    </w:p>
    <w:p w:rsidR="009F1FCE" w:rsidRDefault="009F1FCE" w:rsidP="005F52B3">
      <w:pPr>
        <w:pStyle w:val="a3"/>
        <w:numPr>
          <w:ilvl w:val="1"/>
          <w:numId w:val="25"/>
        </w:numPr>
        <w:ind w:right="124"/>
      </w:pPr>
      <w:r>
        <w:t>Индивидуальный план предусматривает решение одной или нескольких из ниже указанных задач</w:t>
      </w:r>
      <w:proofErr w:type="gramStart"/>
      <w:r>
        <w:t>:у</w:t>
      </w:r>
      <w:proofErr w:type="gramEnd"/>
      <w:r>
        <w:t>силениевниманиякобязательнымучебнымдисциплинам,освоениекоторыхможетвызыватьуданнойгруппыобучающихсяспецифическиобусловленныеилииндивидуальноориентированныетрудности;</w:t>
      </w:r>
    </w:p>
    <w:p w:rsidR="009F1FCE" w:rsidRDefault="009F1FCE" w:rsidP="005F52B3">
      <w:pPr>
        <w:pStyle w:val="a3"/>
        <w:numPr>
          <w:ilvl w:val="1"/>
          <w:numId w:val="25"/>
        </w:numPr>
        <w:spacing w:before="1"/>
        <w:ind w:right="124"/>
      </w:pPr>
      <w:r>
        <w:t>введениевсодержаниеобразовательнойпрограммыучебныхдисциплин,отвечающихособымобразовательным потребностям обучающихся, в том числе потребностям в сохранении и укрепленииздоровья;</w:t>
      </w:r>
    </w:p>
    <w:p w:rsidR="009F1FCE" w:rsidRDefault="009F1FCE" w:rsidP="005F52B3">
      <w:pPr>
        <w:pStyle w:val="a3"/>
        <w:numPr>
          <w:ilvl w:val="1"/>
          <w:numId w:val="25"/>
        </w:numPr>
        <w:ind w:right="125"/>
      </w:pPr>
      <w:r>
        <w:t>проведение коррекционно-развивающих занятий по программе коррекционной работы;организацияипроведениеиндивидуальныхконсультацийпедагогическихработниковпо обязательнымучебнымдисциплинам,потемамиразделам,требующимособоговниманиядляпропедевтикивозникновенияспецифическиобусловленныхилииндивидуальноориентированныхтрудностейвобучении;</w:t>
      </w:r>
    </w:p>
    <w:p w:rsidR="009F1FCE" w:rsidRDefault="009F1FCE" w:rsidP="005F52B3">
      <w:pPr>
        <w:pStyle w:val="a3"/>
        <w:numPr>
          <w:ilvl w:val="1"/>
          <w:numId w:val="25"/>
        </w:numPr>
        <w:ind w:right="127" w:firstLine="540"/>
      </w:pPr>
      <w:r>
        <w:t>реализацияиндивидуальнойобразовательнойтраекториисучетоминтересов</w:t>
      </w:r>
      <w:proofErr w:type="gramStart"/>
      <w:r>
        <w:t>,с</w:t>
      </w:r>
      <w:proofErr w:type="gramEnd"/>
      <w:r>
        <w:t>клонностей,способностей(втомчислевыдающихся),выбранного обучающимсяпрофилявобучении..</w:t>
      </w:r>
    </w:p>
    <w:p w:rsidR="009F1FCE" w:rsidRPr="00524E88" w:rsidRDefault="009F1FCE" w:rsidP="009F1FCE">
      <w:pPr>
        <w:tabs>
          <w:tab w:val="left" w:pos="931"/>
        </w:tabs>
        <w:spacing w:before="1"/>
        <w:ind w:right="114"/>
        <w:jc w:val="both"/>
        <w:rPr>
          <w:sz w:val="24"/>
        </w:rPr>
      </w:pPr>
      <w:r w:rsidRPr="00524E88">
        <w:rPr>
          <w:sz w:val="24"/>
        </w:rPr>
        <w:t>Учебныйплан–нормативныйдокумент,которыйопределяетперечень,трудоемкость,последовательность и распределение по периодам обучения учебных предметов, курсов, дисциплин(модулей),формыпромежуточнойаттестацииобучающихся.</w:t>
      </w:r>
    </w:p>
    <w:p w:rsidR="009F1FCE" w:rsidRDefault="009F1FCE" w:rsidP="009F1FCE">
      <w:pPr>
        <w:pStyle w:val="a3"/>
        <w:spacing w:before="5"/>
        <w:ind w:left="0"/>
        <w:jc w:val="left"/>
      </w:pPr>
    </w:p>
    <w:p w:rsidR="009F1FCE" w:rsidRPr="002E23F7" w:rsidRDefault="009F1FCE" w:rsidP="009F1FCE">
      <w:pPr>
        <w:tabs>
          <w:tab w:val="left" w:pos="760"/>
        </w:tabs>
        <w:ind w:right="117"/>
        <w:jc w:val="both"/>
        <w:rPr>
          <w:sz w:val="24"/>
        </w:rPr>
      </w:pPr>
      <w:r w:rsidRPr="002E23F7">
        <w:rPr>
          <w:sz w:val="24"/>
        </w:rPr>
        <w:t>Учебныйпланобеспечиваетвыполнениегигиеническихтребованийкрежиму образовательногопроцесса,установленныхСанПиН1.2.3685-21.,ипредусматриваетпятилетнийнормативныйсрокосвоенияобразовательныхпрограммосновного общего образованиядля 5–9-хклассов:</w:t>
      </w:r>
    </w:p>
    <w:p w:rsidR="009F1FCE" w:rsidRDefault="009F1FCE" w:rsidP="009F1FCE">
      <w:pPr>
        <w:pStyle w:val="a3"/>
        <w:spacing w:before="7"/>
        <w:ind w:left="0"/>
        <w:jc w:val="left"/>
      </w:pPr>
    </w:p>
    <w:p w:rsidR="009F1FCE" w:rsidRPr="009F1FCE" w:rsidRDefault="009F1FCE" w:rsidP="005F52B3">
      <w:pPr>
        <w:pStyle w:val="3"/>
        <w:numPr>
          <w:ilvl w:val="2"/>
          <w:numId w:val="24"/>
        </w:numPr>
        <w:tabs>
          <w:tab w:val="left" w:pos="1120"/>
          <w:tab w:val="left" w:pos="1121"/>
        </w:tabs>
        <w:ind w:left="1120"/>
        <w:rPr>
          <w:rFonts w:ascii="Symbol" w:hAnsi="Symbol"/>
          <w:b w:val="0"/>
        </w:rPr>
      </w:pPr>
      <w:r w:rsidRPr="009F1FCE">
        <w:rPr>
          <w:b w:val="0"/>
        </w:rPr>
        <w:t>продолжительностьучебногогодав5-9 -хклассах34учебныенедели;</w:t>
      </w:r>
    </w:p>
    <w:p w:rsidR="009F1FCE" w:rsidRPr="009F1FCE" w:rsidRDefault="009F1FCE" w:rsidP="005F52B3">
      <w:pPr>
        <w:pStyle w:val="3"/>
        <w:numPr>
          <w:ilvl w:val="2"/>
          <w:numId w:val="24"/>
        </w:numPr>
        <w:tabs>
          <w:tab w:val="left" w:pos="1120"/>
          <w:tab w:val="left" w:pos="1121"/>
        </w:tabs>
        <w:ind w:left="1120"/>
        <w:rPr>
          <w:rFonts w:ascii="Symbol" w:hAnsi="Symbol"/>
          <w:b w:val="0"/>
        </w:rPr>
      </w:pPr>
      <w:r w:rsidRPr="009F1FCE">
        <w:rPr>
          <w:b w:val="0"/>
        </w:rPr>
        <w:t>продолжительность урока 5-9классах 40минут;</w:t>
      </w:r>
    </w:p>
    <w:p w:rsidR="009F1FCE" w:rsidRPr="009F1FCE" w:rsidRDefault="009F1FCE" w:rsidP="005F52B3">
      <w:pPr>
        <w:pStyle w:val="3"/>
        <w:numPr>
          <w:ilvl w:val="2"/>
          <w:numId w:val="24"/>
        </w:numPr>
        <w:tabs>
          <w:tab w:val="left" w:pos="1120"/>
          <w:tab w:val="left" w:pos="1121"/>
        </w:tabs>
        <w:ind w:left="1120"/>
        <w:rPr>
          <w:rFonts w:ascii="Symbol" w:hAnsi="Symbol"/>
          <w:b w:val="0"/>
        </w:rPr>
      </w:pPr>
      <w:r w:rsidRPr="009F1FCE">
        <w:rPr>
          <w:b w:val="0"/>
        </w:rPr>
        <w:t>продолжительностьучебнойнеделив5-9</w:t>
      </w:r>
      <w:r w:rsidR="00F83ADF">
        <w:rPr>
          <w:b w:val="0"/>
        </w:rPr>
        <w:t>классах  5</w:t>
      </w:r>
      <w:r w:rsidRPr="009F1FCE">
        <w:rPr>
          <w:b w:val="0"/>
        </w:rPr>
        <w:t xml:space="preserve"> дней;</w:t>
      </w:r>
    </w:p>
    <w:p w:rsidR="009F1FCE" w:rsidRPr="009F1FCE" w:rsidRDefault="009F1FCE" w:rsidP="005F52B3">
      <w:pPr>
        <w:pStyle w:val="3"/>
        <w:numPr>
          <w:ilvl w:val="2"/>
          <w:numId w:val="24"/>
        </w:numPr>
        <w:tabs>
          <w:tab w:val="left" w:pos="1120"/>
          <w:tab w:val="left" w:pos="1121"/>
        </w:tabs>
        <w:ind w:left="1120"/>
        <w:rPr>
          <w:rFonts w:ascii="Symbol" w:hAnsi="Symbol"/>
          <w:b w:val="0"/>
        </w:rPr>
      </w:pPr>
      <w:r w:rsidRPr="009F1FCE">
        <w:rPr>
          <w:b w:val="0"/>
        </w:rPr>
        <w:t xml:space="preserve">занятияорганизованыв </w:t>
      </w:r>
      <w:r w:rsidR="00F83ADF">
        <w:rPr>
          <w:b w:val="0"/>
        </w:rPr>
        <w:t>одну</w:t>
      </w:r>
      <w:r w:rsidRPr="009F1FCE">
        <w:rPr>
          <w:b w:val="0"/>
        </w:rPr>
        <w:t xml:space="preserve"> смену.</w:t>
      </w:r>
    </w:p>
    <w:p w:rsidR="009F1FCE" w:rsidRDefault="009F1FCE" w:rsidP="009F1FCE">
      <w:pPr>
        <w:pStyle w:val="a3"/>
        <w:tabs>
          <w:tab w:val="left" w:pos="1035"/>
          <w:tab w:val="left" w:pos="2750"/>
          <w:tab w:val="left" w:pos="4543"/>
          <w:tab w:val="left" w:pos="6203"/>
          <w:tab w:val="left" w:pos="6558"/>
          <w:tab w:val="left" w:pos="7644"/>
          <w:tab w:val="left" w:pos="9224"/>
          <w:tab w:val="left" w:pos="10332"/>
        </w:tabs>
        <w:spacing w:before="183" w:line="276" w:lineRule="auto"/>
        <w:ind w:right="394"/>
        <w:jc w:val="left"/>
      </w:pPr>
      <w:r>
        <w:lastRenderedPageBreak/>
        <w:t>Для</w:t>
      </w:r>
      <w:r>
        <w:tab/>
        <w:t>профилактики</w:t>
      </w:r>
      <w:r>
        <w:tab/>
        <w:t>переутомления</w:t>
      </w:r>
      <w:r>
        <w:tab/>
        <w:t>обучающихся</w:t>
      </w:r>
      <w:r>
        <w:tab/>
        <w:t>в</w:t>
      </w:r>
      <w:r>
        <w:tab/>
        <w:t>годовом</w:t>
      </w:r>
      <w:r>
        <w:tab/>
        <w:t>календарном</w:t>
      </w:r>
      <w:r>
        <w:tab/>
        <w:t>учебном</w:t>
      </w:r>
      <w:r>
        <w:tab/>
      </w:r>
      <w:r>
        <w:rPr>
          <w:spacing w:val="-1"/>
        </w:rPr>
        <w:t>плане</w:t>
      </w:r>
      <w:r>
        <w:t>предусмотреноравномерноераспределениепериодов учебноговремени(четвертей)иканикул.</w:t>
      </w:r>
    </w:p>
    <w:p w:rsidR="009F1FCE" w:rsidRDefault="009F1FCE" w:rsidP="009F1FCE">
      <w:pPr>
        <w:pStyle w:val="a3"/>
        <w:spacing w:before="181" w:line="280" w:lineRule="auto"/>
        <w:jc w:val="left"/>
      </w:pPr>
      <w:r>
        <w:t>Время,отведённоенавнеурочнуюдеятельность,неучитываетсяприопределениимаксимальнодопустимойнедельнойнагрузки обучающихся.</w:t>
      </w:r>
    </w:p>
    <w:p w:rsidR="009F1FCE" w:rsidRDefault="009F1FCE" w:rsidP="009F1FCE">
      <w:pPr>
        <w:pStyle w:val="a3"/>
        <w:spacing w:before="5"/>
        <w:ind w:left="0"/>
        <w:jc w:val="left"/>
        <w:rPr>
          <w:sz w:val="20"/>
        </w:rPr>
      </w:pPr>
    </w:p>
    <w:p w:rsidR="009F1FCE" w:rsidRDefault="009F1FCE" w:rsidP="009F1FCE">
      <w:pPr>
        <w:pStyle w:val="a3"/>
        <w:spacing w:before="1"/>
        <w:ind w:right="121"/>
      </w:pPr>
      <w:r>
        <w:t>Количествочасов,отведенныхнаосвоениеобучающимисяучебногопланаобразовательнойорганизации, состоящего из обязательной части и части, формируемой участниками образовательногопроцесса, в совокупности не превышает величину недельной образовательной нагрузки, установленнуюСанПиН1.2.3685-21.</w:t>
      </w:r>
    </w:p>
    <w:p w:rsidR="009F1FCE" w:rsidRDefault="009F1FCE" w:rsidP="009F1FCE">
      <w:pPr>
        <w:pStyle w:val="a3"/>
        <w:spacing w:before="2"/>
        <w:ind w:left="0"/>
        <w:jc w:val="left"/>
      </w:pPr>
    </w:p>
    <w:p w:rsidR="009F1FCE" w:rsidRDefault="009F1FCE" w:rsidP="009F1FCE">
      <w:pPr>
        <w:pStyle w:val="a3"/>
        <w:ind w:right="124"/>
      </w:pPr>
      <w:r>
        <w:t>Содержаниеобразованиянаступени  основного  общего  образования  реализуетсяпреимущественнозасчетвведенияучебныхкурсов</w:t>
      </w:r>
      <w:proofErr w:type="gramStart"/>
      <w:r>
        <w:t>,о</w:t>
      </w:r>
      <w:proofErr w:type="gramEnd"/>
      <w:r>
        <w:t>беспечивающихцелостноевосприятиемира,деятельностногоподходаииндивидуализацииобученияпокаждомуучебномупредмету.</w:t>
      </w:r>
    </w:p>
    <w:p w:rsidR="009F1FCE" w:rsidRDefault="009F1FCE" w:rsidP="009F1FCE">
      <w:pPr>
        <w:pStyle w:val="a3"/>
        <w:spacing w:before="72"/>
        <w:ind w:right="123"/>
      </w:pPr>
      <w:r>
        <w:t>Планируемыерезультатыв5-9-хклассахосновываютсянатребованияхкосвоениюосновныхобразовательныхпрограмм,программыформированияуниверсальныхучебныхдействий,атакжепотребностяхучащихся, родителей и общества.</w:t>
      </w:r>
    </w:p>
    <w:p w:rsidR="009F1FCE" w:rsidRDefault="009F1FCE" w:rsidP="009F1FCE">
      <w:pPr>
        <w:pStyle w:val="a3"/>
        <w:spacing w:before="5"/>
        <w:ind w:left="0"/>
        <w:jc w:val="left"/>
      </w:pPr>
    </w:p>
    <w:p w:rsidR="009F1FCE" w:rsidRDefault="009F1FCE" w:rsidP="009F1FCE">
      <w:pPr>
        <w:pStyle w:val="a3"/>
        <w:ind w:right="115"/>
      </w:pPr>
      <w:r>
        <w:t>Личностныерезультаты:мотивациякобучению,осмысленноеотношениекучебномупроцессу,ответственность при выполнении самостоятельных заданий, трудолюбие и прилежание, аккуратность истарательность, проявление инициативы, самостоятельность, умение осознавать свои индивидуальныеспособностидля ихдальнейшегоразвития.</w:t>
      </w:r>
    </w:p>
    <w:p w:rsidR="009F1FCE" w:rsidRDefault="009F1FCE" w:rsidP="009F1FCE">
      <w:pPr>
        <w:pStyle w:val="a3"/>
        <w:spacing w:before="2"/>
        <w:ind w:left="0"/>
        <w:jc w:val="left"/>
      </w:pPr>
    </w:p>
    <w:p w:rsidR="009F1FCE" w:rsidRDefault="009F1FCE" w:rsidP="009F1FCE">
      <w:pPr>
        <w:pStyle w:val="a3"/>
        <w:ind w:right="124"/>
      </w:pPr>
      <w:r>
        <w:t>Предметныерезультаты:освоениеобучающимисявходеизученияучебногопредметаопытаспецифическойдляданнойпредметнойобластидеятельностипополучениюновогознания,егопреобразованиюиприменению,освоениесистемыосновополагающихэлементовнаучногознания,лежащихвосновесовременной научной картины мира.</w:t>
      </w:r>
    </w:p>
    <w:p w:rsidR="009F1FCE" w:rsidRDefault="009F1FCE" w:rsidP="009F1FCE">
      <w:pPr>
        <w:pStyle w:val="a3"/>
        <w:spacing w:before="5"/>
        <w:ind w:left="0"/>
        <w:jc w:val="left"/>
      </w:pPr>
    </w:p>
    <w:p w:rsidR="009F1FCE" w:rsidRDefault="009F1FCE" w:rsidP="009F1FCE">
      <w:pPr>
        <w:pStyle w:val="a3"/>
        <w:ind w:right="116"/>
      </w:pPr>
      <w:r>
        <w:t xml:space="preserve">Учебныйпланвключаетдвечасти:обязательнуюиформируемуюучастникамиобразовательногопроцесса. Наполняемость </w:t>
      </w:r>
      <w:r>
        <w:rPr>
          <w:i/>
        </w:rPr>
        <w:t xml:space="preserve">обязательной части </w:t>
      </w:r>
      <w:r>
        <w:t xml:space="preserve">определена составом учебных предметов обязательныхпредметных областей; </w:t>
      </w:r>
      <w:r>
        <w:rPr>
          <w:i/>
        </w:rPr>
        <w:t xml:space="preserve">часть, формируемая участниками образовательного процесса, </w:t>
      </w:r>
      <w:r>
        <w:t>включает курсы,предметы,занятия,направленныенареализациюиндивидуальныхпотребностейобучающихся,всоответствиисихзапросами.</w:t>
      </w:r>
    </w:p>
    <w:p w:rsidR="009F1FCE" w:rsidRDefault="009F1FCE" w:rsidP="009F1FCE">
      <w:pPr>
        <w:pStyle w:val="a3"/>
        <w:ind w:right="124"/>
      </w:pPr>
    </w:p>
    <w:p w:rsidR="009F1FCE" w:rsidRDefault="009F1FCE" w:rsidP="009F1FCE">
      <w:pPr>
        <w:pStyle w:val="a3"/>
        <w:ind w:right="124"/>
      </w:pPr>
    </w:p>
    <w:p w:rsidR="00F83ADF" w:rsidRPr="00425086" w:rsidRDefault="00F83ADF" w:rsidP="00F83ADF">
      <w:pPr>
        <w:jc w:val="center"/>
        <w:rPr>
          <w:b/>
          <w:bCs/>
          <w:sz w:val="24"/>
          <w:szCs w:val="24"/>
        </w:rPr>
      </w:pPr>
      <w:r w:rsidRPr="00425086">
        <w:rPr>
          <w:b/>
          <w:bCs/>
          <w:sz w:val="24"/>
          <w:szCs w:val="24"/>
        </w:rPr>
        <w:t>УЧЕБНЫЙ ПЛАН АО</w:t>
      </w:r>
      <w:r>
        <w:rPr>
          <w:b/>
          <w:bCs/>
          <w:sz w:val="24"/>
          <w:szCs w:val="24"/>
        </w:rPr>
        <w:t>ОП ООО (слабовидящие)</w:t>
      </w:r>
    </w:p>
    <w:p w:rsidR="00F83ADF" w:rsidRPr="00425086" w:rsidRDefault="00F83ADF" w:rsidP="00F83AD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МБОУ ООШ с. Арсеньево на 2023-2024</w:t>
      </w:r>
      <w:r w:rsidRPr="00425086">
        <w:rPr>
          <w:b/>
          <w:bCs/>
          <w:sz w:val="24"/>
          <w:szCs w:val="24"/>
        </w:rPr>
        <w:t xml:space="preserve"> учебный год</w:t>
      </w:r>
    </w:p>
    <w:p w:rsidR="00F83ADF" w:rsidRPr="00425086" w:rsidRDefault="00F83ADF" w:rsidP="00F83ADF">
      <w:pPr>
        <w:jc w:val="center"/>
        <w:rPr>
          <w:b/>
          <w:bCs/>
          <w:sz w:val="24"/>
          <w:szCs w:val="24"/>
        </w:rPr>
      </w:pPr>
      <w:r w:rsidRPr="00425086">
        <w:rPr>
          <w:b/>
          <w:bCs/>
          <w:sz w:val="24"/>
          <w:szCs w:val="24"/>
        </w:rPr>
        <w:t>основное общее образование</w:t>
      </w:r>
      <w:r>
        <w:rPr>
          <w:b/>
          <w:bCs/>
          <w:sz w:val="24"/>
          <w:szCs w:val="24"/>
        </w:rPr>
        <w:t xml:space="preserve"> (для ФГОС) 5 класс</w:t>
      </w:r>
    </w:p>
    <w:tbl>
      <w:tblPr>
        <w:tblpPr w:leftFromText="180" w:rightFromText="180" w:vertAnchor="text" w:horzAnchor="margin" w:tblpXSpec="center" w:tblpY="325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1"/>
        <w:gridCol w:w="3837"/>
        <w:gridCol w:w="2410"/>
      </w:tblGrid>
      <w:tr w:rsidR="00F83ADF" w:rsidRPr="008E426A" w:rsidTr="00F83ADF">
        <w:trPr>
          <w:trHeight w:val="567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 xml:space="preserve">Предметные области </w:t>
            </w:r>
          </w:p>
        </w:tc>
        <w:tc>
          <w:tcPr>
            <w:tcW w:w="3837" w:type="dxa"/>
            <w:vMerge w:val="restart"/>
          </w:tcPr>
          <w:p w:rsidR="00F83ADF" w:rsidRPr="008E426A" w:rsidRDefault="00F83ADF" w:rsidP="00F83ADF">
            <w:pPr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>Учебные предметы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jc w:val="center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>Количество часов</w:t>
            </w:r>
          </w:p>
          <w:p w:rsidR="00F83ADF" w:rsidRPr="008E426A" w:rsidRDefault="00F83ADF" w:rsidP="00F83ADF">
            <w:pPr>
              <w:jc w:val="center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 xml:space="preserve"> в неделю</w:t>
            </w:r>
          </w:p>
        </w:tc>
      </w:tr>
      <w:tr w:rsidR="00F83ADF" w:rsidRPr="008E426A" w:rsidTr="00F83ADF">
        <w:trPr>
          <w:trHeight w:val="276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  <w:vMerge/>
          </w:tcPr>
          <w:p w:rsidR="00F83ADF" w:rsidRPr="008E426A" w:rsidRDefault="00F83ADF" w:rsidP="00F83ADF">
            <w:pPr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F83ADF" w:rsidRPr="008E426A" w:rsidRDefault="00F83ADF" w:rsidP="00F83ADF">
            <w:pPr>
              <w:jc w:val="center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>5</w:t>
            </w:r>
          </w:p>
        </w:tc>
      </w:tr>
      <w:tr w:rsidR="00F83ADF" w:rsidRPr="008E426A" w:rsidTr="00F83ADF">
        <w:trPr>
          <w:trHeight w:val="276"/>
        </w:trPr>
        <w:tc>
          <w:tcPr>
            <w:tcW w:w="7518" w:type="dxa"/>
            <w:gridSpan w:val="2"/>
          </w:tcPr>
          <w:p w:rsidR="00F83ADF" w:rsidRPr="006C29F5" w:rsidRDefault="00F83ADF" w:rsidP="00F83ADF">
            <w:pPr>
              <w:rPr>
                <w:b/>
                <w:sz w:val="23"/>
                <w:szCs w:val="23"/>
                <w:lang w:eastAsia="ru-RU"/>
              </w:rPr>
            </w:pPr>
            <w:r w:rsidRPr="006C29F5">
              <w:rPr>
                <w:b/>
                <w:sz w:val="24"/>
                <w:szCs w:val="23"/>
                <w:lang w:eastAsia="ru-RU"/>
              </w:rPr>
              <w:t>Обязательная часть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jc w:val="center"/>
              <w:rPr>
                <w:b/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7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bCs/>
                <w:sz w:val="23"/>
                <w:szCs w:val="23"/>
                <w:lang w:eastAsia="ru-RU"/>
              </w:rPr>
              <w:t>Русский язык и литература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5</w:t>
            </w:r>
          </w:p>
        </w:tc>
      </w:tr>
      <w:tr w:rsidR="00F83ADF" w:rsidRPr="008E426A" w:rsidTr="00F83ADF">
        <w:trPr>
          <w:trHeight w:val="147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3</w:t>
            </w:r>
          </w:p>
        </w:tc>
      </w:tr>
      <w:tr w:rsidR="00F83ADF" w:rsidRPr="008E426A" w:rsidTr="00F83ADF">
        <w:trPr>
          <w:trHeight w:val="57"/>
        </w:trPr>
        <w:tc>
          <w:tcPr>
            <w:tcW w:w="3681" w:type="dxa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Иностранные</w:t>
            </w:r>
            <w:r w:rsidRPr="008E426A">
              <w:rPr>
                <w:b/>
                <w:sz w:val="23"/>
                <w:szCs w:val="23"/>
                <w:lang w:eastAsia="ru-RU"/>
              </w:rPr>
              <w:t xml:space="preserve"> язык</w:t>
            </w:r>
            <w:r>
              <w:rPr>
                <w:b/>
                <w:sz w:val="23"/>
                <w:szCs w:val="23"/>
                <w:lang w:eastAsia="ru-RU"/>
              </w:rPr>
              <w:t>и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DF" w:rsidRPr="008E426A" w:rsidRDefault="00F83ADF" w:rsidP="00F83ADF">
            <w:pPr>
              <w:tabs>
                <w:tab w:val="left" w:pos="4500"/>
                <w:tab w:val="left" w:pos="9180"/>
                <w:tab w:val="left" w:pos="9360"/>
              </w:tabs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bCs/>
                <w:sz w:val="23"/>
                <w:szCs w:val="23"/>
                <w:lang w:eastAsia="ru-RU"/>
              </w:rPr>
              <w:t>Иностранный язык (английский)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3</w:t>
            </w:r>
          </w:p>
        </w:tc>
      </w:tr>
      <w:tr w:rsidR="00F83ADF" w:rsidRPr="008E426A" w:rsidTr="00F83ADF">
        <w:trPr>
          <w:trHeight w:val="306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>Математика и информатика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Математика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5</w:t>
            </w:r>
          </w:p>
        </w:tc>
      </w:tr>
      <w:tr w:rsidR="00F83ADF" w:rsidRPr="008E426A" w:rsidTr="00F83ADF">
        <w:trPr>
          <w:trHeight w:val="128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Алгебра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 xml:space="preserve">Геометрия 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Вероятность и статистика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 xml:space="preserve">Информатика 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Общественно-научные </w:t>
            </w:r>
            <w:r>
              <w:rPr>
                <w:b/>
                <w:sz w:val="23"/>
                <w:szCs w:val="23"/>
                <w:lang w:eastAsia="ru-RU"/>
              </w:rPr>
              <w:lastRenderedPageBreak/>
              <w:t>предметы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История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</w:t>
            </w: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Обществознание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141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География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306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proofErr w:type="gramStart"/>
            <w:r w:rsidRPr="008E426A">
              <w:rPr>
                <w:b/>
                <w:sz w:val="23"/>
                <w:szCs w:val="23"/>
                <w:lang w:eastAsia="ru-RU"/>
              </w:rPr>
              <w:t>Естественно</w:t>
            </w:r>
            <w:r>
              <w:rPr>
                <w:b/>
                <w:sz w:val="23"/>
                <w:szCs w:val="23"/>
                <w:lang w:eastAsia="ru-RU"/>
              </w:rPr>
              <w:t>-</w:t>
            </w:r>
            <w:r w:rsidRPr="008E426A">
              <w:rPr>
                <w:b/>
                <w:sz w:val="23"/>
                <w:szCs w:val="23"/>
                <w:lang w:eastAsia="ru-RU"/>
              </w:rPr>
              <w:t>научные</w:t>
            </w:r>
            <w:proofErr w:type="gramEnd"/>
            <w:r w:rsidRPr="008E426A">
              <w:rPr>
                <w:b/>
                <w:sz w:val="23"/>
                <w:szCs w:val="23"/>
                <w:lang w:eastAsia="ru-RU"/>
              </w:rPr>
              <w:t xml:space="preserve"> предметы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Физика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306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 xml:space="preserve">Химия 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244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Биология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244"/>
        </w:trPr>
        <w:tc>
          <w:tcPr>
            <w:tcW w:w="3681" w:type="dxa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837" w:type="dxa"/>
          </w:tcPr>
          <w:p w:rsidR="00F83ADF" w:rsidRPr="008A440B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A440B">
              <w:rPr>
                <w:sz w:val="23"/>
                <w:szCs w:val="23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490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bCs/>
                <w:sz w:val="23"/>
                <w:szCs w:val="23"/>
                <w:lang w:eastAsia="ru-RU"/>
              </w:rPr>
              <w:t>Искусство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Изобразительное искусство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147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Музыка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245"/>
        </w:trPr>
        <w:tc>
          <w:tcPr>
            <w:tcW w:w="3681" w:type="dxa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sz w:val="23"/>
                <w:szCs w:val="23"/>
                <w:lang w:eastAsia="ru-RU"/>
              </w:rPr>
              <w:t>Технология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Технология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8E426A">
              <w:rPr>
                <w:sz w:val="23"/>
                <w:szCs w:val="23"/>
                <w:lang w:eastAsia="ru-RU"/>
              </w:rPr>
              <w:t>2</w:t>
            </w:r>
          </w:p>
        </w:tc>
      </w:tr>
      <w:tr w:rsidR="00F83ADF" w:rsidRPr="008E426A" w:rsidTr="00F83ADF">
        <w:trPr>
          <w:trHeight w:val="328"/>
        </w:trPr>
        <w:tc>
          <w:tcPr>
            <w:tcW w:w="3681" w:type="dxa"/>
            <w:vMerge w:val="restart"/>
          </w:tcPr>
          <w:p w:rsidR="00F83ADF" w:rsidRPr="008E426A" w:rsidRDefault="00F83ADF" w:rsidP="00F83ADF">
            <w:pPr>
              <w:spacing w:line="240" w:lineRule="exact"/>
              <w:rPr>
                <w:b/>
                <w:sz w:val="23"/>
                <w:szCs w:val="23"/>
                <w:lang w:eastAsia="ru-RU"/>
              </w:rPr>
            </w:pPr>
            <w:r w:rsidRPr="008E426A">
              <w:rPr>
                <w:b/>
                <w:bCs/>
                <w:sz w:val="23"/>
                <w:szCs w:val="23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bCs/>
                <w:sz w:val="23"/>
                <w:szCs w:val="23"/>
                <w:lang w:eastAsia="ru-RU"/>
              </w:rPr>
              <w:t>Адаптивная ф</w:t>
            </w:r>
            <w:r w:rsidRPr="008E426A">
              <w:rPr>
                <w:bCs/>
                <w:sz w:val="23"/>
                <w:szCs w:val="23"/>
                <w:lang w:eastAsia="ru-RU"/>
              </w:rPr>
              <w:t>изическая культура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</w:t>
            </w:r>
          </w:p>
        </w:tc>
      </w:tr>
      <w:tr w:rsidR="00F83ADF" w:rsidRPr="008E426A" w:rsidTr="00F83ADF">
        <w:trPr>
          <w:trHeight w:val="424"/>
        </w:trPr>
        <w:tc>
          <w:tcPr>
            <w:tcW w:w="3681" w:type="dxa"/>
            <w:vMerge/>
          </w:tcPr>
          <w:p w:rsidR="00F83ADF" w:rsidRPr="008E426A" w:rsidRDefault="00F83ADF" w:rsidP="00F83ADF">
            <w:pPr>
              <w:spacing w:line="240" w:lineRule="exact"/>
              <w:rPr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3837" w:type="dxa"/>
          </w:tcPr>
          <w:p w:rsidR="00F83ADF" w:rsidRPr="008E426A" w:rsidRDefault="00F83ADF" w:rsidP="00F83ADF">
            <w:pPr>
              <w:spacing w:line="240" w:lineRule="exact"/>
              <w:rPr>
                <w:bCs/>
                <w:sz w:val="23"/>
                <w:szCs w:val="23"/>
                <w:lang w:eastAsia="ru-RU"/>
              </w:rPr>
            </w:pPr>
            <w:r w:rsidRPr="008E426A">
              <w:rPr>
                <w:bCs/>
                <w:sz w:val="23"/>
                <w:szCs w:val="23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F83ADF" w:rsidRPr="008E426A" w:rsidTr="00F83ADF">
        <w:trPr>
          <w:trHeight w:val="424"/>
        </w:trPr>
        <w:tc>
          <w:tcPr>
            <w:tcW w:w="7518" w:type="dxa"/>
            <w:gridSpan w:val="2"/>
          </w:tcPr>
          <w:p w:rsidR="00F83ADF" w:rsidRPr="008E426A" w:rsidRDefault="00F83ADF" w:rsidP="00F83ADF">
            <w:pPr>
              <w:spacing w:line="240" w:lineRule="exact"/>
              <w:rPr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Количество часов в неделю</w:t>
            </w:r>
          </w:p>
        </w:tc>
        <w:tc>
          <w:tcPr>
            <w:tcW w:w="2410" w:type="dxa"/>
          </w:tcPr>
          <w:p w:rsidR="00F83ADF" w:rsidRPr="002409E2" w:rsidRDefault="00F83ADF" w:rsidP="00F83ADF">
            <w:pPr>
              <w:spacing w:line="240" w:lineRule="exact"/>
              <w:jc w:val="center"/>
              <w:rPr>
                <w:b/>
                <w:sz w:val="23"/>
                <w:szCs w:val="23"/>
                <w:lang w:eastAsia="ru-RU"/>
              </w:rPr>
            </w:pPr>
            <w:r w:rsidRPr="002409E2">
              <w:rPr>
                <w:b/>
                <w:sz w:val="23"/>
                <w:szCs w:val="23"/>
                <w:lang w:eastAsia="ru-RU"/>
              </w:rPr>
              <w:t>2</w:t>
            </w:r>
            <w:r>
              <w:rPr>
                <w:b/>
                <w:sz w:val="23"/>
                <w:szCs w:val="23"/>
                <w:lang w:eastAsia="ru-RU"/>
              </w:rPr>
              <w:t>7</w:t>
            </w:r>
          </w:p>
        </w:tc>
      </w:tr>
      <w:tr w:rsidR="00F83ADF" w:rsidRPr="008E426A" w:rsidTr="00F83ADF">
        <w:trPr>
          <w:trHeight w:val="424"/>
        </w:trPr>
        <w:tc>
          <w:tcPr>
            <w:tcW w:w="7518" w:type="dxa"/>
            <w:gridSpan w:val="2"/>
          </w:tcPr>
          <w:p w:rsidR="00F83ADF" w:rsidRPr="008A440B" w:rsidRDefault="00F83ADF" w:rsidP="00F83ADF">
            <w:pPr>
              <w:spacing w:line="240" w:lineRule="exact"/>
              <w:rPr>
                <w:b/>
                <w:bCs/>
                <w:sz w:val="23"/>
                <w:szCs w:val="23"/>
                <w:lang w:eastAsia="ru-RU"/>
              </w:rPr>
            </w:pPr>
            <w:r w:rsidRPr="008A440B">
              <w:rPr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410" w:type="dxa"/>
          </w:tcPr>
          <w:p w:rsidR="00F83ADF" w:rsidRPr="002409E2" w:rsidRDefault="00F83ADF" w:rsidP="00F83ADF">
            <w:pPr>
              <w:spacing w:line="240" w:lineRule="exact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2</w:t>
            </w:r>
          </w:p>
        </w:tc>
      </w:tr>
      <w:tr w:rsidR="00F83ADF" w:rsidRPr="008E426A" w:rsidTr="00F83ADF">
        <w:trPr>
          <w:trHeight w:val="424"/>
        </w:trPr>
        <w:tc>
          <w:tcPr>
            <w:tcW w:w="7518" w:type="dxa"/>
            <w:gridSpan w:val="2"/>
          </w:tcPr>
          <w:p w:rsidR="00F83ADF" w:rsidRPr="007B7BF2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Занимательная математика</w:t>
            </w:r>
            <w:r w:rsidRPr="007B7BF2">
              <w:rPr>
                <w:sz w:val="23"/>
                <w:szCs w:val="23"/>
                <w:lang w:eastAsia="ru-RU"/>
              </w:rPr>
              <w:t xml:space="preserve"> (факультатив)</w:t>
            </w:r>
          </w:p>
        </w:tc>
        <w:tc>
          <w:tcPr>
            <w:tcW w:w="2410" w:type="dxa"/>
          </w:tcPr>
          <w:p w:rsidR="00F83ADF" w:rsidRPr="007B7BF2" w:rsidRDefault="00F83ADF" w:rsidP="00F83ADF">
            <w:pPr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7B7BF2"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424"/>
        </w:trPr>
        <w:tc>
          <w:tcPr>
            <w:tcW w:w="7518" w:type="dxa"/>
            <w:gridSpan w:val="2"/>
          </w:tcPr>
          <w:p w:rsidR="00F83ADF" w:rsidRPr="007B7BF2" w:rsidRDefault="00F83ADF" w:rsidP="00F83ADF">
            <w:pPr>
              <w:spacing w:line="240" w:lineRule="exact"/>
              <w:rPr>
                <w:sz w:val="23"/>
                <w:szCs w:val="23"/>
                <w:lang w:eastAsia="ru-RU"/>
              </w:rPr>
            </w:pPr>
            <w:r>
              <w:rPr>
                <w:bCs/>
                <w:sz w:val="23"/>
                <w:szCs w:val="23"/>
                <w:lang w:eastAsia="ru-RU"/>
              </w:rPr>
              <w:t>Практическая и</w:t>
            </w:r>
            <w:r w:rsidRPr="007B7BF2">
              <w:rPr>
                <w:bCs/>
                <w:sz w:val="23"/>
                <w:szCs w:val="23"/>
                <w:lang w:eastAsia="ru-RU"/>
              </w:rPr>
              <w:t>нформатика</w:t>
            </w:r>
            <w:r>
              <w:rPr>
                <w:bCs/>
                <w:sz w:val="23"/>
                <w:szCs w:val="23"/>
                <w:lang w:eastAsia="ru-RU"/>
              </w:rPr>
              <w:t xml:space="preserve"> (элективный курс)</w:t>
            </w:r>
          </w:p>
        </w:tc>
        <w:tc>
          <w:tcPr>
            <w:tcW w:w="2410" w:type="dxa"/>
          </w:tcPr>
          <w:p w:rsidR="00F83ADF" w:rsidRPr="007B7BF2" w:rsidRDefault="00F83ADF" w:rsidP="00F83ADF">
            <w:pPr>
              <w:spacing w:line="240" w:lineRule="exact"/>
              <w:jc w:val="center"/>
              <w:rPr>
                <w:color w:val="FFFFFF" w:themeColor="background1"/>
                <w:sz w:val="23"/>
                <w:szCs w:val="23"/>
                <w:lang w:eastAsia="ru-RU"/>
              </w:rPr>
            </w:pPr>
            <w:r w:rsidRPr="007B7BF2">
              <w:rPr>
                <w:sz w:val="23"/>
                <w:szCs w:val="23"/>
                <w:lang w:eastAsia="ru-RU"/>
              </w:rPr>
              <w:t>1</w:t>
            </w:r>
          </w:p>
        </w:tc>
      </w:tr>
      <w:tr w:rsidR="00F83ADF" w:rsidRPr="008E426A" w:rsidTr="00F83ADF">
        <w:trPr>
          <w:trHeight w:val="424"/>
        </w:trPr>
        <w:tc>
          <w:tcPr>
            <w:tcW w:w="7518" w:type="dxa"/>
            <w:gridSpan w:val="2"/>
          </w:tcPr>
          <w:p w:rsidR="00F83ADF" w:rsidRPr="008E426A" w:rsidRDefault="00F83ADF" w:rsidP="00F83ADF">
            <w:pPr>
              <w:spacing w:line="240" w:lineRule="exact"/>
              <w:rPr>
                <w:b/>
                <w:bCs/>
                <w:sz w:val="23"/>
                <w:szCs w:val="23"/>
                <w:lang w:eastAsia="ru-RU"/>
              </w:rPr>
            </w:pPr>
            <w:r w:rsidRPr="008E426A">
              <w:rPr>
                <w:b/>
                <w:bCs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F83ADF" w:rsidRPr="008E426A" w:rsidRDefault="00F83ADF" w:rsidP="00F83ADF">
            <w:pPr>
              <w:spacing w:line="240" w:lineRule="exact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29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</w:tcPr>
          <w:p w:rsidR="00F83ADF" w:rsidRPr="008E426A" w:rsidRDefault="00F83ADF" w:rsidP="00F83ADF">
            <w:pPr>
              <w:spacing w:line="240" w:lineRule="exact"/>
              <w:rPr>
                <w:b/>
                <w:bCs/>
                <w:sz w:val="23"/>
                <w:szCs w:val="23"/>
                <w:lang w:eastAsia="ru-RU"/>
              </w:rPr>
            </w:pPr>
            <w:r w:rsidRPr="008E426A">
              <w:rPr>
                <w:b/>
                <w:bCs/>
                <w:sz w:val="23"/>
                <w:szCs w:val="23"/>
                <w:lang w:eastAsia="ru-RU"/>
              </w:rPr>
              <w:t xml:space="preserve">Внеурочная деятельность </w:t>
            </w:r>
          </w:p>
        </w:tc>
        <w:tc>
          <w:tcPr>
            <w:tcW w:w="2410" w:type="dxa"/>
          </w:tcPr>
          <w:p w:rsidR="00F83ADF" w:rsidRPr="00330286" w:rsidRDefault="00F83ADF" w:rsidP="00F83ADF">
            <w:pPr>
              <w:jc w:val="center"/>
              <w:rPr>
                <w:b/>
                <w:szCs w:val="24"/>
              </w:rPr>
            </w:pPr>
            <w:r w:rsidRPr="00330286">
              <w:rPr>
                <w:b/>
                <w:szCs w:val="24"/>
              </w:rPr>
              <w:t>2,6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 xml:space="preserve">«Разговоры о </w:t>
            </w:r>
            <w:proofErr w:type="gramStart"/>
            <w:r w:rsidRPr="007B7BF2">
              <w:rPr>
                <w:sz w:val="24"/>
                <w:szCs w:val="24"/>
              </w:rPr>
              <w:t>важном</w:t>
            </w:r>
            <w:proofErr w:type="gramEnd"/>
            <w:r w:rsidRPr="007B7BF2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1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  <w:tcBorders>
              <w:bottom w:val="single" w:sz="4" w:space="0" w:color="auto"/>
            </w:tcBorders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0,5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0,5</w:t>
            </w:r>
          </w:p>
        </w:tc>
      </w:tr>
      <w:tr w:rsidR="00F83ADF" w:rsidRPr="008E426A" w:rsidTr="00F83ADF">
        <w:trPr>
          <w:trHeight w:val="410"/>
        </w:trPr>
        <w:tc>
          <w:tcPr>
            <w:tcW w:w="7518" w:type="dxa"/>
            <w:gridSpan w:val="2"/>
            <w:tcBorders>
              <w:top w:val="single" w:sz="4" w:space="0" w:color="auto"/>
            </w:tcBorders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Удэге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0,2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  <w:tcBorders>
              <w:bottom w:val="single" w:sz="4" w:space="0" w:color="auto"/>
            </w:tcBorders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ШСК СПАРТА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0,2</w:t>
            </w:r>
          </w:p>
        </w:tc>
      </w:tr>
      <w:tr w:rsidR="00F83ADF" w:rsidRPr="008E426A" w:rsidTr="00F83ADF">
        <w:trPr>
          <w:trHeight w:val="393"/>
        </w:trPr>
        <w:tc>
          <w:tcPr>
            <w:tcW w:w="7518" w:type="dxa"/>
            <w:gridSpan w:val="2"/>
            <w:tcBorders>
              <w:top w:val="single" w:sz="4" w:space="0" w:color="auto"/>
            </w:tcBorders>
          </w:tcPr>
          <w:p w:rsidR="00F83ADF" w:rsidRPr="007B7BF2" w:rsidRDefault="00F83ADF" w:rsidP="00F83ADF">
            <w:pPr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В мире школьных праздников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F83ADF" w:rsidRPr="007B7BF2" w:rsidRDefault="00F83ADF" w:rsidP="00F83ADF">
            <w:pPr>
              <w:jc w:val="center"/>
              <w:rPr>
                <w:sz w:val="24"/>
                <w:szCs w:val="24"/>
              </w:rPr>
            </w:pPr>
            <w:r w:rsidRPr="007B7BF2">
              <w:rPr>
                <w:sz w:val="24"/>
                <w:szCs w:val="24"/>
              </w:rPr>
              <w:t>0,2</w:t>
            </w:r>
          </w:p>
        </w:tc>
      </w:tr>
    </w:tbl>
    <w:p w:rsidR="00F83ADF" w:rsidRDefault="00F83ADF" w:rsidP="00F83ADF"/>
    <w:p w:rsidR="00F66590" w:rsidRDefault="00F66590" w:rsidP="00F66590">
      <w:pPr>
        <w:spacing w:line="237" w:lineRule="auto"/>
        <w:sectPr w:rsidR="00F66590">
          <w:pgSz w:w="11910" w:h="16840"/>
          <w:pgMar w:top="620" w:right="380" w:bottom="1200" w:left="320" w:header="0" w:footer="922" w:gutter="0"/>
          <w:cols w:space="720"/>
        </w:sectPr>
      </w:pPr>
    </w:p>
    <w:p w:rsidR="009F1FCE" w:rsidRPr="000925C5" w:rsidRDefault="009F1FCE" w:rsidP="005F52B3">
      <w:pPr>
        <w:pStyle w:val="1"/>
        <w:numPr>
          <w:ilvl w:val="1"/>
          <w:numId w:val="26"/>
        </w:numPr>
        <w:tabs>
          <w:tab w:val="left" w:pos="1133"/>
        </w:tabs>
        <w:spacing w:before="75" w:line="360" w:lineRule="auto"/>
        <w:ind w:left="3741" w:right="609" w:hanging="3032"/>
        <w:jc w:val="left"/>
        <w:rPr>
          <w:sz w:val="24"/>
        </w:rPr>
      </w:pPr>
      <w:r>
        <w:lastRenderedPageBreak/>
        <w:t xml:space="preserve">Календарный учебный график </w:t>
      </w:r>
    </w:p>
    <w:p w:rsidR="009F1FCE" w:rsidRPr="00E464A1" w:rsidRDefault="009F1FCE" w:rsidP="00E464A1">
      <w:pPr>
        <w:ind w:left="152" w:right="172" w:firstLine="720"/>
        <w:jc w:val="both"/>
        <w:rPr>
          <w:sz w:val="24"/>
        </w:rPr>
      </w:pPr>
      <w:r w:rsidRPr="00F60CA4">
        <w:rPr>
          <w:sz w:val="24"/>
        </w:rPr>
        <w:t xml:space="preserve">При реализации АООП ООО для </w:t>
      </w:r>
      <w:r w:rsidR="00AE168B">
        <w:rPr>
          <w:sz w:val="24"/>
        </w:rPr>
        <w:t xml:space="preserve">слабовидящих </w:t>
      </w:r>
      <w:r w:rsidRPr="00F60CA4">
        <w:rPr>
          <w:sz w:val="24"/>
        </w:rPr>
        <w:t xml:space="preserve">обучающихся </w:t>
      </w:r>
      <w:r w:rsidR="00AE168B">
        <w:rPr>
          <w:sz w:val="24"/>
        </w:rPr>
        <w:t xml:space="preserve">(вариант 4.1) </w:t>
      </w:r>
      <w:r>
        <w:rPr>
          <w:sz w:val="24"/>
        </w:rPr>
        <w:t>организацияобразовательнойдеятельности</w:t>
      </w:r>
      <w:r w:rsidR="00AE168B">
        <w:rPr>
          <w:sz w:val="24"/>
        </w:rPr>
        <w:t xml:space="preserve"> в </w:t>
      </w:r>
      <w:r w:rsidR="00AE168B" w:rsidRPr="00F60CA4">
        <w:rPr>
          <w:sz w:val="24"/>
        </w:rPr>
        <w:t xml:space="preserve">МБОУ </w:t>
      </w:r>
      <w:r w:rsidR="00AE168B">
        <w:rPr>
          <w:sz w:val="24"/>
        </w:rPr>
        <w:t>ООШ с. Арсеньево</w:t>
      </w:r>
      <w:r>
        <w:rPr>
          <w:sz w:val="24"/>
        </w:rPr>
        <w:t>осуществляетсяпоучебнымчетвертям.</w:t>
      </w:r>
    </w:p>
    <w:p w:rsidR="009F1FCE" w:rsidRPr="000925C5" w:rsidRDefault="009F1FCE" w:rsidP="009F1FCE">
      <w:pPr>
        <w:ind w:left="152" w:right="172" w:firstLine="720"/>
        <w:jc w:val="both"/>
        <w:rPr>
          <w:sz w:val="24"/>
        </w:rPr>
      </w:pPr>
      <w:r w:rsidRPr="000925C5">
        <w:rPr>
          <w:sz w:val="24"/>
        </w:rPr>
        <w:t>Урочнаядеятельностьобучающихсясограниченнымивозможностямиздоровьяорганизуетсяпо</w:t>
      </w:r>
      <w:r w:rsidR="00AE168B">
        <w:rPr>
          <w:sz w:val="24"/>
        </w:rPr>
        <w:t>5-</w:t>
      </w:r>
      <w:r w:rsidRPr="000925C5">
        <w:rPr>
          <w:sz w:val="24"/>
        </w:rPr>
        <w:t>дневнойучебнойнеделе</w:t>
      </w:r>
      <w:r w:rsidR="006B66C3">
        <w:rPr>
          <w:sz w:val="24"/>
        </w:rPr>
        <w:t>, в субботу возможна организация проведения внеурочной деятельности.</w:t>
      </w:r>
    </w:p>
    <w:p w:rsidR="009F1FCE" w:rsidRDefault="009F1FCE" w:rsidP="009F1FCE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Продолжительностьучебногогодаприполученииосновногообщегообразованиясоставляет34 недели.</w:t>
      </w:r>
    </w:p>
    <w:p w:rsidR="009F1FCE" w:rsidRDefault="009F1FCE" w:rsidP="009F1FCE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деньприходится на выходной день, то в этом случае учебный год начинается в первый, следующийзаним, рабочийдень.</w:t>
      </w:r>
    </w:p>
    <w:p w:rsidR="009F1FCE" w:rsidRDefault="009F1FCE" w:rsidP="009F1FCE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Учебныйгодвобразовательнойорганизациизаканчивается</w:t>
      </w:r>
      <w:r w:rsidR="00E464A1">
        <w:rPr>
          <w:sz w:val="24"/>
        </w:rPr>
        <w:t>не позднее 26</w:t>
      </w:r>
      <w:r>
        <w:rPr>
          <w:sz w:val="24"/>
        </w:rPr>
        <w:t>мая.Еслиэтотденьприходится на выходной день, то в этом случае учебный год заканчивается в предыдущийрабочий день. Для 9 классов окончание учебного года определяется ежегодно в соответствии срасписаниемгосударственной итоговойаттестации.</w:t>
      </w:r>
    </w:p>
    <w:p w:rsidR="009F1FCE" w:rsidRDefault="009F1FCE" w:rsidP="009F1FCE">
      <w:pPr>
        <w:ind w:left="152" w:right="175" w:firstLine="720"/>
        <w:jc w:val="both"/>
        <w:rPr>
          <w:sz w:val="24"/>
        </w:rPr>
      </w:pPr>
      <w:r>
        <w:rPr>
          <w:sz w:val="24"/>
        </w:rPr>
        <w:t>Сцельюпрофилактикипереутомлениявкалендарномучебномграфикепредусматривается чередование периодов учебного времени и каникул. Продолжительностьканикулдолжнасоставлять неменее</w:t>
      </w:r>
      <w:r w:rsidR="005E68F5">
        <w:rPr>
          <w:sz w:val="24"/>
        </w:rPr>
        <w:t>7</w:t>
      </w:r>
      <w:r>
        <w:rPr>
          <w:sz w:val="24"/>
        </w:rPr>
        <w:t xml:space="preserve"> календарныхдней.</w:t>
      </w:r>
    </w:p>
    <w:p w:rsidR="009F1FCE" w:rsidRDefault="009F1FCE" w:rsidP="009F1FCE">
      <w:pPr>
        <w:ind w:left="873"/>
        <w:jc w:val="both"/>
        <w:rPr>
          <w:sz w:val="24"/>
        </w:rPr>
      </w:pPr>
      <w:r>
        <w:rPr>
          <w:sz w:val="24"/>
        </w:rPr>
        <w:t>Продолжительностьучебныхчетвертейсоставляет:Iчетверть-8учебныхнедел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для5</w:t>
      </w:r>
    </w:p>
    <w:p w:rsidR="009F1FCE" w:rsidRDefault="009F1FCE" w:rsidP="009F1FCE">
      <w:pPr>
        <w:ind w:left="152" w:right="170"/>
        <w:jc w:val="both"/>
        <w:rPr>
          <w:sz w:val="24"/>
        </w:rPr>
      </w:pPr>
      <w:r>
        <w:rPr>
          <w:sz w:val="24"/>
        </w:rPr>
        <w:t>- 9 классов), II четверть - 8 учебных недель (для 5 - 9 классов), III четверть - 10 учебных недел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для5 -9классов),IVчетверть-8учебных недель (для 5 -9 классов).</w:t>
      </w:r>
    </w:p>
    <w:p w:rsidR="009F1FCE" w:rsidRDefault="009F1FCE" w:rsidP="009F1FCE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Продолжительностьканикулсоставляет:</w:t>
      </w:r>
    </w:p>
    <w:p w:rsidR="009F1FCE" w:rsidRDefault="009F1FCE" w:rsidP="009F1FCE">
      <w:pPr>
        <w:ind w:left="152" w:right="967"/>
        <w:rPr>
          <w:sz w:val="24"/>
        </w:rPr>
      </w:pPr>
      <w:r>
        <w:rPr>
          <w:sz w:val="24"/>
        </w:rPr>
        <w:t>поокончанииIчетверти(осенние каникулы)-</w:t>
      </w:r>
      <w:r w:rsidR="005E68F5">
        <w:rPr>
          <w:sz w:val="24"/>
        </w:rPr>
        <w:t>9</w:t>
      </w:r>
      <w:r>
        <w:rPr>
          <w:sz w:val="24"/>
        </w:rPr>
        <w:t>календарныхдней(для5- 9классов);поокончанииII четверти(зимниеканикулы)-</w:t>
      </w:r>
      <w:r w:rsidR="00E464A1">
        <w:rPr>
          <w:sz w:val="24"/>
        </w:rPr>
        <w:t>10</w:t>
      </w:r>
      <w:r>
        <w:rPr>
          <w:sz w:val="24"/>
        </w:rPr>
        <w:t>календарныхдней(для5-9классов);по окончании III четверти (весенние каникулы) - 9 календарных дней (для 5 - 9 классов);поокончанииучебного года(летниеканикулы)-неменее8 недель.</w:t>
      </w:r>
    </w:p>
    <w:p w:rsidR="009F1FCE" w:rsidRDefault="009F1FCE" w:rsidP="009F1FCE">
      <w:pPr>
        <w:ind w:left="873"/>
        <w:jc w:val="both"/>
        <w:rPr>
          <w:sz w:val="24"/>
        </w:rPr>
      </w:pPr>
      <w:r>
        <w:rPr>
          <w:sz w:val="24"/>
        </w:rPr>
        <w:t>Продолжительностьурокане</w:t>
      </w:r>
      <w:r w:rsidR="00E464A1">
        <w:rPr>
          <w:sz w:val="24"/>
        </w:rPr>
        <w:t>превышает40</w:t>
      </w:r>
      <w:r>
        <w:rPr>
          <w:sz w:val="24"/>
        </w:rPr>
        <w:t>минут.</w:t>
      </w:r>
    </w:p>
    <w:p w:rsidR="009F1FCE" w:rsidRDefault="009F1FCE" w:rsidP="009F1FCE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</w:t>
      </w:r>
      <w:r w:rsidR="00E464A1">
        <w:rPr>
          <w:sz w:val="24"/>
        </w:rPr>
        <w:t>вляет не менее 10 минут, большихперемен (после 2 и 3 урока) - 20</w:t>
      </w:r>
      <w:r>
        <w:rPr>
          <w:sz w:val="24"/>
        </w:rPr>
        <w:t xml:space="preserve"> минут. </w:t>
      </w:r>
    </w:p>
    <w:p w:rsidR="009F1FCE" w:rsidRDefault="009F1FCE" w:rsidP="009F1FCE">
      <w:pPr>
        <w:ind w:left="152" w:right="175"/>
        <w:jc w:val="both"/>
        <w:rPr>
          <w:sz w:val="24"/>
        </w:rPr>
      </w:pPr>
      <w:r>
        <w:rPr>
          <w:sz w:val="24"/>
        </w:rPr>
        <w:t xml:space="preserve">Продолжительность перемены между урочной и внеурочной деятельностью </w:t>
      </w:r>
      <w:r w:rsidR="00E464A1">
        <w:rPr>
          <w:sz w:val="24"/>
        </w:rPr>
        <w:t>составляет</w:t>
      </w:r>
      <w:r>
        <w:rPr>
          <w:sz w:val="24"/>
        </w:rPr>
        <w:t>неменее20 -</w:t>
      </w:r>
      <w:r w:rsidR="00E464A1">
        <w:rPr>
          <w:spacing w:val="-1"/>
          <w:sz w:val="24"/>
        </w:rPr>
        <w:t xml:space="preserve"> 30</w:t>
      </w:r>
      <w:r>
        <w:rPr>
          <w:sz w:val="24"/>
        </w:rPr>
        <w:t xml:space="preserve"> минут.</w:t>
      </w:r>
    </w:p>
    <w:p w:rsidR="009F1FCE" w:rsidRDefault="00E464A1" w:rsidP="009F1FCE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составлено</w:t>
      </w:r>
      <w:r w:rsidR="009F1FCE">
        <w:rPr>
          <w:sz w:val="24"/>
        </w:rPr>
        <w:t xml:space="preserve"> с учетом дневной и недельной умственной работоспособности</w:t>
      </w:r>
      <w:r>
        <w:rPr>
          <w:sz w:val="24"/>
        </w:rPr>
        <w:t xml:space="preserve"> слабовидящих</w:t>
      </w:r>
      <w:r w:rsidR="009F1FCE">
        <w:rPr>
          <w:sz w:val="24"/>
        </w:rPr>
        <w:t>обучающихся и шкалы трудности учебных предметов, определенной гигиеническиминормативами.</w:t>
      </w:r>
    </w:p>
    <w:p w:rsidR="009F1FCE" w:rsidRDefault="009F1FCE" w:rsidP="009F1FCE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приэтомобъеммаксимальнодопустимой нагрузки втечениедня составляет:</w:t>
      </w:r>
    </w:p>
    <w:p w:rsidR="009F1FCE" w:rsidRDefault="009F1FCE" w:rsidP="009F1FCE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7уроков.</w:t>
      </w:r>
    </w:p>
    <w:p w:rsidR="009F1FCE" w:rsidRDefault="009F1FCE" w:rsidP="009F1FCE">
      <w:pPr>
        <w:ind w:left="152"/>
        <w:jc w:val="both"/>
        <w:rPr>
          <w:sz w:val="24"/>
        </w:rPr>
      </w:pPr>
      <w:r>
        <w:rPr>
          <w:sz w:val="24"/>
        </w:rPr>
        <w:t>Занятияначинаются8.15часовутраизаканчиваютсянепозднее</w:t>
      </w:r>
      <w:r w:rsidR="006B66C3">
        <w:rPr>
          <w:sz w:val="24"/>
        </w:rPr>
        <w:t>18.00</w:t>
      </w:r>
      <w:r>
        <w:rPr>
          <w:sz w:val="24"/>
        </w:rPr>
        <w:t>часов.</w:t>
      </w:r>
    </w:p>
    <w:p w:rsidR="009F1FCE" w:rsidRDefault="009F1FCE" w:rsidP="009F1FCE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</w:t>
      </w:r>
      <w:r w:rsidR="00E464A1">
        <w:rPr>
          <w:sz w:val="24"/>
        </w:rPr>
        <w:t>ся</w:t>
      </w:r>
      <w:r>
        <w:rPr>
          <w:sz w:val="24"/>
        </w:rPr>
        <w:t xml:space="preserve"> надниснаименьшимколичествомобязательныхуроков.Междуначаломфакультативных(дополнительных)занятийипоследнимуроком</w:t>
      </w:r>
      <w:r w:rsidR="00E464A1">
        <w:rPr>
          <w:sz w:val="24"/>
        </w:rPr>
        <w:t>организован</w:t>
      </w:r>
      <w:r>
        <w:rPr>
          <w:sz w:val="24"/>
        </w:rPr>
        <w:t>перерывпродолжительностьюнеменее20минут.</w:t>
      </w:r>
    </w:p>
    <w:p w:rsidR="009F1FCE" w:rsidRDefault="009F1FCE" w:rsidP="009F1FCE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t>Учебныйграфикобразовательнойорганизациисоставл</w:t>
      </w:r>
      <w:r w:rsidR="00E464A1">
        <w:rPr>
          <w:sz w:val="24"/>
        </w:rPr>
        <w:t>ен</w:t>
      </w:r>
      <w:r>
        <w:rPr>
          <w:sz w:val="24"/>
        </w:rPr>
        <w:t>сучетоммненийучастников образовательных отношений, региональных и этнокультурных традиций, плановыхмероприятий учреждений культуры региона и определяет чередование учебной деятельности(урочной и внеурочной) и плановых перерывов при получении образования для отдыха и иныхсоциальныхцелей(каникул)покалендарнымпериодам учебного года.</w:t>
      </w:r>
    </w:p>
    <w:p w:rsidR="009F1FCE" w:rsidRDefault="009F1FCE" w:rsidP="009F1FCE">
      <w:pPr>
        <w:pStyle w:val="a3"/>
        <w:ind w:left="0"/>
        <w:jc w:val="left"/>
      </w:pPr>
    </w:p>
    <w:p w:rsidR="009F1FCE" w:rsidRPr="00C27070" w:rsidRDefault="006B66C3" w:rsidP="009F1FCE">
      <w:pPr>
        <w:pStyle w:val="a3"/>
        <w:ind w:left="0"/>
        <w:jc w:val="left"/>
        <w:rPr>
          <w:b/>
        </w:rPr>
      </w:pPr>
      <w:r w:rsidRPr="00C27070">
        <w:rPr>
          <w:b/>
        </w:rPr>
        <w:t>3.3  План внеурочной деятельности</w:t>
      </w:r>
    </w:p>
    <w:p w:rsidR="00C27070" w:rsidRDefault="00C27070" w:rsidP="009F1FCE">
      <w:pPr>
        <w:pStyle w:val="a3"/>
        <w:ind w:left="0"/>
        <w:jc w:val="left"/>
        <w:rPr>
          <w:b/>
          <w:sz w:val="20"/>
        </w:rPr>
      </w:pPr>
    </w:p>
    <w:p w:rsidR="00BF1289" w:rsidRPr="00BF1289" w:rsidRDefault="00BF1289" w:rsidP="00BF1289">
      <w:pPr>
        <w:pStyle w:val="2a"/>
        <w:shd w:val="clear" w:color="auto" w:fill="auto"/>
        <w:tabs>
          <w:tab w:val="left" w:pos="1527"/>
        </w:tabs>
        <w:spacing w:before="0" w:after="0" w:line="240" w:lineRule="auto"/>
        <w:ind w:firstLine="760"/>
        <w:rPr>
          <w:sz w:val="24"/>
          <w:szCs w:val="24"/>
          <w:lang w:val="ru-RU"/>
        </w:rPr>
      </w:pPr>
      <w:r w:rsidRPr="00BF1289">
        <w:rPr>
          <w:sz w:val="24"/>
          <w:szCs w:val="24"/>
          <w:lang w:val="ru-RU"/>
        </w:rPr>
        <w:t xml:space="preserve">Внеурочная деятельность является неотъемлемой и обязательной частью </w:t>
      </w:r>
      <w:r w:rsidR="00270CD4">
        <w:rPr>
          <w:sz w:val="24"/>
          <w:szCs w:val="24"/>
          <w:lang w:val="ru-RU"/>
        </w:rPr>
        <w:t>АООП ООО</w:t>
      </w:r>
    </w:p>
    <w:p w:rsidR="00BF1289" w:rsidRDefault="00BF1289" w:rsidP="00BF1289">
      <w:pPr>
        <w:pStyle w:val="a3"/>
        <w:ind w:right="102" w:firstLine="540"/>
      </w:pPr>
      <w:r>
        <w:t>НазначениепланавнеурочнойдеятельностиМБОУООШс. Арсеньево -психолого-педагогическое сопровождение обучающихся с учетом успешности их обучения,уровня социальной адаптации и развития, индивидуальных способностей и познавательныхинтересов.Планвнеурочнойдеятельностиформируетсяобразовательнойорганизациейсучетом предоставления права участникам образовательных отношений выбора направления исодержанияучебныхкурсов.</w:t>
      </w:r>
    </w:p>
    <w:p w:rsidR="00BF1289" w:rsidRDefault="00BF1289" w:rsidP="00BF1289">
      <w:pPr>
        <w:pStyle w:val="a3"/>
        <w:spacing w:before="1"/>
        <w:ind w:left="757"/>
      </w:pPr>
      <w:r>
        <w:t>Основнымизадачами  организации  внеурочной  деятельности  МБОУ  ООШ  с. Арсеньево являются: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14"/>
        <w:jc w:val="both"/>
        <w:rPr>
          <w:sz w:val="24"/>
        </w:rPr>
      </w:pPr>
      <w:r>
        <w:rPr>
          <w:sz w:val="24"/>
        </w:rPr>
        <w:t>поддержкаучебнойдеятельностиобучающихсявдостижениипланируемыхрезультатовосвоенияпрограммы основногообщего образования;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5" w:line="237" w:lineRule="auto"/>
        <w:ind w:right="114"/>
        <w:jc w:val="both"/>
        <w:rPr>
          <w:sz w:val="24"/>
        </w:rPr>
      </w:pPr>
      <w:r>
        <w:rPr>
          <w:sz w:val="24"/>
        </w:rPr>
        <w:t>совершенствованиенавыковобщениясосверстникамиикоммуникативныхуменийвразновозрастной школьной среде;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16"/>
        <w:jc w:val="both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правилбезопасногообраза жизни;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5" w:line="237" w:lineRule="auto"/>
        <w:ind w:right="110"/>
        <w:jc w:val="both"/>
        <w:rPr>
          <w:sz w:val="24"/>
        </w:rPr>
      </w:pPr>
      <w:r>
        <w:rPr>
          <w:sz w:val="24"/>
        </w:rPr>
        <w:t>повышениеобщейкультурыобучающихся,углублениеихинтересакпознавательной и проектно-исследовательской деятельности с учетом возрастныхииндивидуальныхособенностейучастников;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5"/>
        <w:ind w:right="104"/>
        <w:jc w:val="both"/>
        <w:rPr>
          <w:sz w:val="24"/>
        </w:rPr>
      </w:pPr>
      <w:r>
        <w:rPr>
          <w:sz w:val="24"/>
        </w:rPr>
        <w:t>развитиенавыковсовместнойдеятельностисосверстниками,становлениекачеств,обеспечивающихуспешностьучастиявколлективномтруде:умениедоговариваться,подчиняться,руководить,проявлятьинициативу,ответственность;становление умений команднойработы;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ind w:right="115"/>
        <w:jc w:val="both"/>
        <w:rPr>
          <w:sz w:val="24"/>
        </w:rPr>
      </w:pPr>
      <w:r>
        <w:rPr>
          <w:sz w:val="24"/>
        </w:rPr>
        <w:t>поддержкадетскихобъединений,формированиеуменийученическогосамоуправления;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формированиекультурыповедениявинформационнойсреде.</w:t>
      </w:r>
    </w:p>
    <w:p w:rsidR="00BF1289" w:rsidRDefault="00BF1289" w:rsidP="00BF1289">
      <w:pPr>
        <w:pStyle w:val="a3"/>
        <w:ind w:right="109" w:firstLine="540"/>
      </w:pPr>
      <w:r>
        <w:t>ВнеурочнаядеятельностьМБОУООШс. Арсеньево организуетсяпонаправлениямразвитияличностиобучающегосясучетомнамеченныхзадачвнеурочнойдеятельности.Всеееформыпредставляютсявдеятельностныхформулировках,чтоподчеркиваетихпрактико-ориентированныехарактеристики.</w:t>
      </w:r>
    </w:p>
    <w:p w:rsidR="00BF1289" w:rsidRDefault="00BF1289" w:rsidP="00BF1289">
      <w:pPr>
        <w:pStyle w:val="a3"/>
        <w:ind w:right="112" w:firstLine="540"/>
      </w:pPr>
      <w:r>
        <w:t>При выборе направлений и отборе содержания обучения образовательная организацияучитывает: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12"/>
        <w:jc w:val="both"/>
        <w:rPr>
          <w:sz w:val="24"/>
        </w:rPr>
      </w:pPr>
      <w:r>
        <w:rPr>
          <w:sz w:val="24"/>
        </w:rPr>
        <w:t>особенностиобразовательнойорганизации(условияфункционирования,типшколы,особенности контингента,кадровый состав);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12"/>
        <w:jc w:val="both"/>
        <w:rPr>
          <w:sz w:val="24"/>
        </w:rPr>
      </w:pPr>
      <w:r>
        <w:rPr>
          <w:sz w:val="24"/>
        </w:rPr>
        <w:t>результаты диагностики успеваемости и уровня развития обучающихся, проблемыитрудности ихучебной деятельности;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5" w:line="237" w:lineRule="auto"/>
        <w:ind w:right="113"/>
        <w:jc w:val="both"/>
        <w:rPr>
          <w:sz w:val="24"/>
        </w:rPr>
      </w:pPr>
      <w:r>
        <w:rPr>
          <w:sz w:val="24"/>
        </w:rPr>
        <w:t>возможностьобеспечитьусловиядляорганизацииразнообразныхвнеурочныхзанятийиихсодержательнаясвязь с урочной деятельностью;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07"/>
        <w:jc w:val="both"/>
        <w:rPr>
          <w:sz w:val="24"/>
        </w:rPr>
      </w:pPr>
      <w:r>
        <w:rPr>
          <w:sz w:val="24"/>
        </w:rPr>
        <w:t>особенностиинформационно-образовательнойсредыобразовательнойорганизации, национальные и культурные особенности региона, где находитсяобразовательнаяорганизация.</w:t>
      </w:r>
    </w:p>
    <w:p w:rsidR="00BF1289" w:rsidRDefault="00BF1289" w:rsidP="00BF1289">
      <w:pPr>
        <w:pStyle w:val="a3"/>
        <w:spacing w:before="3"/>
        <w:ind w:right="103" w:firstLine="540"/>
      </w:pPr>
      <w:r>
        <w:t>ПриотборенаправленийвнеурочнойдеятельностиМБОУООШс. Арсеньево ориентироваласьнасвоиособенностифункционирования,психолого-педагогическиехарактеристикиобучающихся,их потребности,интересыи уровниуспешностиобучения.</w:t>
      </w:r>
    </w:p>
    <w:p w:rsidR="00BF1289" w:rsidRDefault="00BF1289" w:rsidP="00BF1289">
      <w:pPr>
        <w:pStyle w:val="a3"/>
        <w:spacing w:before="1"/>
        <w:ind w:right="103" w:firstLine="540"/>
      </w:pPr>
      <w:r>
        <w:t>Квыборунаправленийвнеурочнойдеятельностииихорганизациипривлекаютсяродители как законныеучастникиобразовательныхотношений.</w:t>
      </w:r>
    </w:p>
    <w:p w:rsidR="00BF1289" w:rsidRDefault="00BF1289" w:rsidP="00BF1289">
      <w:pPr>
        <w:pStyle w:val="a3"/>
        <w:ind w:left="757" w:right="1535"/>
        <w:rPr>
          <w:spacing w:val="1"/>
        </w:rPr>
      </w:pPr>
      <w:r>
        <w:t>Общий объем внеурочной деятельности не превышает 10 часов в неделю.</w:t>
      </w:r>
    </w:p>
    <w:p w:rsidR="00BF1289" w:rsidRDefault="00BF1289" w:rsidP="00BF1289">
      <w:pPr>
        <w:pStyle w:val="a3"/>
        <w:ind w:right="1535"/>
      </w:pPr>
      <w:r>
        <w:t xml:space="preserve">На уровне основного общего образования часы внеурочной деятельности используются через реализацию оптимизационной модели ВД с преобладанием учебно-познавательной деятельности, когда наибольшее </w:t>
      </w:r>
      <w:r>
        <w:lastRenderedPageBreak/>
        <w:t>внимание уделяется внеурочной деятельности по учебным предметам и формированию функциональной грамотности.</w:t>
      </w:r>
    </w:p>
    <w:p w:rsidR="00BF1289" w:rsidRDefault="00BF1289" w:rsidP="00BF1289">
      <w:pPr>
        <w:pStyle w:val="a3"/>
        <w:spacing w:before="88"/>
        <w:ind w:left="757"/>
      </w:pPr>
      <w:r>
        <w:t>Основные направлениявнеурочнойдеятельности МБОУООШс. Арсеньево распределены следующим образом:</w:t>
      </w:r>
    </w:p>
    <w:p w:rsidR="00BF1289" w:rsidRDefault="00BF1289" w:rsidP="00BF1289">
      <w:pPr>
        <w:pStyle w:val="a3"/>
        <w:ind w:right="104" w:firstLine="540"/>
      </w:pPr>
      <w:r w:rsidRPr="003F356C">
        <w:rPr>
          <w:i/>
        </w:rPr>
        <w:t>Обязательная часть</w:t>
      </w:r>
      <w:r>
        <w:t>:</w:t>
      </w:r>
    </w:p>
    <w:p w:rsidR="00BF1289" w:rsidRDefault="00BF1289" w:rsidP="00BF1289">
      <w:pPr>
        <w:pStyle w:val="a3"/>
        <w:numPr>
          <w:ilvl w:val="0"/>
          <w:numId w:val="45"/>
        </w:numPr>
        <w:ind w:right="104"/>
      </w:pPr>
      <w:r>
        <w:t xml:space="preserve">По 1 часу в неделю в 5-9 классах— </w:t>
      </w:r>
      <w:proofErr w:type="gramStart"/>
      <w:r>
        <w:t>на</w:t>
      </w:r>
      <w:proofErr w:type="gramEnd"/>
      <w:r>
        <w:t xml:space="preserve"> информационно-просветительские занятия</w:t>
      </w:r>
    </w:p>
    <w:p w:rsidR="00BF1289" w:rsidRDefault="00BF1289" w:rsidP="00BF1289">
      <w:pPr>
        <w:pStyle w:val="a3"/>
        <w:ind w:right="104" w:firstLine="540"/>
      </w:pPr>
      <w:r>
        <w:t xml:space="preserve">            патриотической, нравственной и экологической направленности «Разговоры о</w:t>
      </w:r>
    </w:p>
    <w:p w:rsidR="00BF1289" w:rsidRDefault="00BF1289" w:rsidP="00BF1289">
      <w:pPr>
        <w:pStyle w:val="a3"/>
        <w:ind w:right="104" w:firstLine="540"/>
      </w:pPr>
      <w:proofErr w:type="gramStart"/>
      <w:r>
        <w:t>важном</w:t>
      </w:r>
      <w:proofErr w:type="gramEnd"/>
      <w:r>
        <w:t>» (понедельник, первый урок);</w:t>
      </w:r>
    </w:p>
    <w:p w:rsidR="00BF1289" w:rsidRDefault="00BF1289" w:rsidP="00BF1289">
      <w:pPr>
        <w:pStyle w:val="a3"/>
        <w:numPr>
          <w:ilvl w:val="0"/>
          <w:numId w:val="45"/>
        </w:numPr>
        <w:ind w:right="104"/>
      </w:pPr>
      <w:r>
        <w:t xml:space="preserve">На занятия по формированию функциональной грамотности </w:t>
      </w:r>
      <w:proofErr w:type="gramStart"/>
      <w:r>
        <w:t>обучающихся</w:t>
      </w:r>
      <w:proofErr w:type="gramEnd"/>
      <w:r>
        <w:t>: «Читательская грамотность» – 5-8 классы, «Математическая грамотность» - 5-6 классы, «</w:t>
      </w:r>
      <w:proofErr w:type="gramStart"/>
      <w:r>
        <w:t>Естественно-научная</w:t>
      </w:r>
      <w:proofErr w:type="gramEnd"/>
      <w:r>
        <w:t xml:space="preserve"> грамотность» - 7-8 классы;</w:t>
      </w:r>
    </w:p>
    <w:p w:rsidR="00BF1289" w:rsidRDefault="00BF1289" w:rsidP="00BF1289">
      <w:pPr>
        <w:pStyle w:val="a3"/>
        <w:numPr>
          <w:ilvl w:val="0"/>
          <w:numId w:val="45"/>
        </w:numPr>
        <w:ind w:right="104"/>
      </w:pPr>
      <w:r>
        <w:t xml:space="preserve">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 потребностей обучающихся «Билет в будущее» – 6-9 классы.</w:t>
      </w:r>
    </w:p>
    <w:p w:rsidR="00BF1289" w:rsidRPr="003F356C" w:rsidRDefault="00BF1289" w:rsidP="00BF1289">
      <w:pPr>
        <w:pStyle w:val="a3"/>
        <w:ind w:right="104" w:firstLine="540"/>
        <w:rPr>
          <w:i/>
        </w:rPr>
      </w:pPr>
      <w:r w:rsidRPr="003F356C">
        <w:rPr>
          <w:i/>
        </w:rPr>
        <w:t>Вариативная часть</w:t>
      </w:r>
    </w:p>
    <w:p w:rsidR="00BF1289" w:rsidRDefault="00BF1289" w:rsidP="00BF1289">
      <w:pPr>
        <w:pStyle w:val="a3"/>
        <w:numPr>
          <w:ilvl w:val="0"/>
          <w:numId w:val="46"/>
        </w:numPr>
        <w:ind w:right="104"/>
      </w:pPr>
      <w:r>
        <w:t>На занятия, связанные с реализацией особых интеллектуальных и социокультурных потребностей обучающихся 9 класса:</w:t>
      </w:r>
    </w:p>
    <w:p w:rsidR="00BF1289" w:rsidRDefault="00BF1289" w:rsidP="00BF1289">
      <w:pPr>
        <w:pStyle w:val="a3"/>
        <w:ind w:right="104" w:firstLine="540"/>
      </w:pPr>
      <w:r>
        <w:t>- «</w:t>
      </w:r>
      <w:r w:rsidRPr="007B7BF2">
        <w:t>Решение тестовых заданий по математике</w:t>
      </w:r>
      <w:r>
        <w:t>»;</w:t>
      </w:r>
    </w:p>
    <w:p w:rsidR="00BF1289" w:rsidRDefault="00BF1289" w:rsidP="00BF1289">
      <w:pPr>
        <w:pStyle w:val="a3"/>
        <w:ind w:right="104" w:firstLine="540"/>
      </w:pPr>
      <w:r>
        <w:t>- «</w:t>
      </w:r>
      <w:r w:rsidRPr="007B7BF2">
        <w:t>Решение тестовых заданий по биологии</w:t>
      </w:r>
      <w:r>
        <w:t>»;</w:t>
      </w:r>
    </w:p>
    <w:p w:rsidR="00BF1289" w:rsidRDefault="00BF1289" w:rsidP="00BF1289">
      <w:pPr>
        <w:pStyle w:val="a3"/>
        <w:ind w:right="104" w:firstLine="540"/>
      </w:pPr>
      <w:r>
        <w:t>- «</w:t>
      </w:r>
      <w:r w:rsidRPr="007B7BF2">
        <w:t>Решение тестовых заданий по обществознанию</w:t>
      </w:r>
      <w:r>
        <w:t>»;</w:t>
      </w:r>
    </w:p>
    <w:p w:rsidR="00BF1289" w:rsidRDefault="00BF1289" w:rsidP="00BF1289">
      <w:pPr>
        <w:pStyle w:val="a3"/>
        <w:ind w:right="104" w:firstLine="540"/>
      </w:pPr>
      <w:r>
        <w:t>- «</w:t>
      </w:r>
      <w:r w:rsidRPr="007B7BF2">
        <w:t>Подготовка к написанию сочинения, краткого изложения</w:t>
      </w:r>
      <w:r>
        <w:t>».</w:t>
      </w:r>
    </w:p>
    <w:p w:rsidR="00BF1289" w:rsidRDefault="00BF1289" w:rsidP="00BF1289">
      <w:pPr>
        <w:pStyle w:val="a3"/>
        <w:ind w:right="104" w:firstLine="540"/>
      </w:pPr>
      <w:r>
        <w:t>Также в 5-9 классах реализуется программа внеурочной деятельности «Удэге».</w:t>
      </w:r>
    </w:p>
    <w:p w:rsidR="00BF1289" w:rsidRDefault="00BF1289" w:rsidP="00BF1289">
      <w:pPr>
        <w:pStyle w:val="a3"/>
        <w:numPr>
          <w:ilvl w:val="0"/>
          <w:numId w:val="46"/>
        </w:numPr>
        <w:ind w:right="104"/>
      </w:pPr>
      <w:r>
        <w:t xml:space="preserve">На занятия, направленные на удовлетворение интересов и </w:t>
      </w:r>
      <w:proofErr w:type="gramStart"/>
      <w:r>
        <w:t>потребностей</w:t>
      </w:r>
      <w:proofErr w:type="gramEnd"/>
      <w:r>
        <w:t xml:space="preserve"> обучающихся в творческом и физическом развитии, </w:t>
      </w:r>
      <w:r w:rsidRPr="007B7BF2">
        <w:t>помощь в самореализации, раскрытии и р</w:t>
      </w:r>
      <w:r>
        <w:t>азвитии способностей и талантов:</w:t>
      </w:r>
    </w:p>
    <w:p w:rsidR="00BF1289" w:rsidRDefault="00BF1289" w:rsidP="00BF1289">
      <w:pPr>
        <w:pStyle w:val="a3"/>
        <w:ind w:left="1536" w:right="104"/>
      </w:pPr>
      <w:r>
        <w:t>- «Мой любимый ГТО» (5-9 классы);</w:t>
      </w:r>
    </w:p>
    <w:p w:rsidR="00BF1289" w:rsidRDefault="00BF1289" w:rsidP="00BF1289">
      <w:pPr>
        <w:pStyle w:val="a3"/>
        <w:ind w:left="1536" w:right="104"/>
      </w:pPr>
      <w:r>
        <w:t>- «</w:t>
      </w:r>
      <w:r w:rsidRPr="007B7BF2">
        <w:t>В мире школьных праздников</w:t>
      </w:r>
      <w:r>
        <w:t>» (5-9 классы).</w:t>
      </w:r>
    </w:p>
    <w:p w:rsidR="00BF1289" w:rsidRDefault="00BF1289" w:rsidP="00BF1289">
      <w:pPr>
        <w:pStyle w:val="a3"/>
        <w:ind w:right="104" w:firstLine="540"/>
      </w:pPr>
      <w:r>
        <w:t>Программа внеурочной деятельности разработана на 34 учебные недели.</w:t>
      </w:r>
    </w:p>
    <w:p w:rsidR="00BF1289" w:rsidRDefault="00BF1289" w:rsidP="00BF1289">
      <w:pPr>
        <w:pStyle w:val="a3"/>
        <w:ind w:right="104" w:firstLine="540"/>
      </w:pPr>
      <w:r>
        <w:t>ВыборформорганизациивнеурочнойдеятельностиМБОУООШс. Арсеньево подчиняетсяследующимтребованиям: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1" w:line="237" w:lineRule="auto"/>
        <w:ind w:right="110"/>
        <w:jc w:val="both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задачконкретногонаправления;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2"/>
        <w:ind w:right="106"/>
        <w:jc w:val="both"/>
        <w:rPr>
          <w:sz w:val="24"/>
        </w:rPr>
      </w:pPr>
      <w:r>
        <w:rPr>
          <w:sz w:val="24"/>
        </w:rPr>
        <w:t>преобладаниепрактико-ориентированныхформ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беспечивающихнепосредственное активное участие обучающегосяв практической деятельности,втом числесовместной (парной,групповой, коллективной);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4" w:line="237" w:lineRule="auto"/>
        <w:ind w:right="113"/>
        <w:jc w:val="both"/>
        <w:rPr>
          <w:sz w:val="24"/>
        </w:rPr>
      </w:pPr>
      <w:r>
        <w:rPr>
          <w:sz w:val="24"/>
        </w:rPr>
        <w:t xml:space="preserve">учет специфики коммуникативной деятельности, которая сопровождает то </w:t>
      </w:r>
      <w:proofErr w:type="spellStart"/>
      <w:r>
        <w:rPr>
          <w:sz w:val="24"/>
        </w:rPr>
        <w:t>илииноенаправлениевнеучебной</w:t>
      </w:r>
      <w:proofErr w:type="spellEnd"/>
      <w:r>
        <w:rPr>
          <w:sz w:val="24"/>
        </w:rPr>
        <w:t xml:space="preserve"> деятельности;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5" w:line="237" w:lineRule="auto"/>
        <w:ind w:right="106"/>
        <w:jc w:val="both"/>
        <w:rPr>
          <w:sz w:val="24"/>
        </w:rPr>
      </w:pPr>
      <w:r>
        <w:rPr>
          <w:sz w:val="24"/>
        </w:rPr>
        <w:t>использованиеформорганизации,предполагающихиспользованиесредствинформационно-коммуникационныхтехнологий.</w:t>
      </w:r>
    </w:p>
    <w:p w:rsidR="00BF1289" w:rsidRDefault="00BF1289" w:rsidP="00BF1289">
      <w:pPr>
        <w:pStyle w:val="a3"/>
        <w:ind w:right="106" w:firstLine="540"/>
      </w:pPr>
      <w:r>
        <w:t>ФормыорганизациивнеурочнойдеятельностиМБОУООШс. Арсеньево следующие: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учебныекурсыифакультативы;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художественные,музыкальныеиспортивныестудии;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2" w:line="237" w:lineRule="auto"/>
        <w:ind w:right="102"/>
        <w:jc w:val="both"/>
        <w:rPr>
          <w:sz w:val="24"/>
        </w:rPr>
      </w:pPr>
      <w:r>
        <w:rPr>
          <w:sz w:val="24"/>
        </w:rPr>
        <w:t>соревновательные мероприятия, дискуссионные клубы, секции, экскурсии, мини-исследования;</w:t>
      </w:r>
    </w:p>
    <w:p w:rsidR="00BF1289" w:rsidRDefault="00BF1289" w:rsidP="00BF1289">
      <w:pPr>
        <w:pStyle w:val="a7"/>
        <w:numPr>
          <w:ilvl w:val="0"/>
          <w:numId w:val="44"/>
        </w:numPr>
        <w:tabs>
          <w:tab w:val="left" w:pos="1478"/>
        </w:tabs>
        <w:spacing w:before="2" w:line="294" w:lineRule="exact"/>
        <w:ind w:hanging="361"/>
        <w:jc w:val="both"/>
        <w:rPr>
          <w:sz w:val="24"/>
        </w:rPr>
      </w:pPr>
      <w:r>
        <w:rPr>
          <w:sz w:val="24"/>
        </w:rPr>
        <w:t>общественнополезныепрактикиидругие.</w:t>
      </w:r>
    </w:p>
    <w:p w:rsidR="00BF1289" w:rsidRDefault="00BF1289" w:rsidP="00BF1289">
      <w:pPr>
        <w:pStyle w:val="a3"/>
        <w:ind w:right="105" w:firstLine="540"/>
      </w:pPr>
      <w:r>
        <w:t>К участию во внеуроч</w:t>
      </w:r>
      <w:r w:rsidR="006B7349">
        <w:t>ной деятельности могут привлека</w:t>
      </w:r>
      <w:r>
        <w:t>т</w:t>
      </w:r>
      <w:r w:rsidR="006B7349">
        <w:t>ь</w:t>
      </w:r>
      <w:r>
        <w:t xml:space="preserve">ся организации и учреждениядополнительного образования, культуры. </w:t>
      </w:r>
    </w:p>
    <w:p w:rsidR="00BF1289" w:rsidRDefault="00BF1289" w:rsidP="00BF1289">
      <w:pPr>
        <w:pStyle w:val="a3"/>
        <w:ind w:right="107" w:firstLine="540"/>
      </w:pPr>
      <w:r>
        <w:t xml:space="preserve">Приорганизациивнеурочнойдеятельностинепосредственновобразовательнойорганизации в этой работе </w:t>
      </w:r>
      <w:proofErr w:type="gramStart"/>
      <w:r>
        <w:t>могут</w:t>
      </w:r>
      <w:proofErr w:type="gramEnd"/>
      <w:r>
        <w:t xml:space="preserve"> принимают участие все педагогические работники даннойорганизации(учителяначальнойшколы,учителя-предметники,библиотекарьидругие).</w:t>
      </w:r>
    </w:p>
    <w:p w:rsidR="00BF1289" w:rsidRDefault="00BF1289" w:rsidP="00BF1289">
      <w:pPr>
        <w:pStyle w:val="a3"/>
        <w:spacing w:before="88"/>
        <w:ind w:right="109" w:firstLine="540"/>
      </w:pPr>
      <w:r>
        <w:t xml:space="preserve">Внеурочная деятельность тесно связана с дополнительным образованием детей в </w:t>
      </w:r>
      <w:r>
        <w:lastRenderedPageBreak/>
        <w:t>частисоздания условий для развития творческих интересов детей, включения их в художественную,техническую,спортивнуюидругуюдеятельность.Объединениеусилийвнеурочнойдеятельностиидополнительногообразованиястроитсянаиспользованииединыхформорганизации.</w:t>
      </w:r>
    </w:p>
    <w:p w:rsidR="00BF1289" w:rsidRDefault="00BF1289" w:rsidP="00BF1289">
      <w:pPr>
        <w:pStyle w:val="a3"/>
        <w:ind w:right="107" w:firstLine="540"/>
      </w:pPr>
      <w:r>
        <w:t>Координирующуюрольворганизациивнеурочнойдеятельностивыполняет,какправило, педагогический работник, преподающий на уровне основного общего образования,заместительдиректорапоучебной работе.</w:t>
      </w:r>
    </w:p>
    <w:p w:rsidR="00BF1289" w:rsidRDefault="00BF1289" w:rsidP="00BF1289">
      <w:pPr>
        <w:pStyle w:val="a3"/>
        <w:ind w:right="112" w:firstLine="540"/>
      </w:pPr>
      <w:r>
        <w:t xml:space="preserve">Внеурочнаядеятельностьвсоответствиис требованиямиФГОС ОООнаправлена надостижение планируемых результатов освоения </w:t>
      </w:r>
      <w:r w:rsidR="00270CD4">
        <w:t xml:space="preserve">адаптированной </w:t>
      </w:r>
      <w:r>
        <w:t xml:space="preserve">основной </w:t>
      </w:r>
      <w:r w:rsidRPr="00CD2071">
        <w:t xml:space="preserve">образовательной программы (личностных, </w:t>
      </w:r>
      <w:proofErr w:type="spellStart"/>
      <w:r w:rsidRPr="00CD2071">
        <w:t>метапредметных</w:t>
      </w:r>
      <w:proofErr w:type="spellEnd"/>
      <w:r w:rsidRPr="00CD2071">
        <w:t xml:space="preserve"> и предметных) и осуществляется</w:t>
      </w:r>
      <w:r>
        <w:t xml:space="preserve"> в формах, отличных от урочной сучётомвыбораучастникамиобразовательныхотношенийучебныхкурсоввнеурочной деятельностииз перечня</w:t>
      </w:r>
      <w:proofErr w:type="gramStart"/>
      <w:r>
        <w:t>,п</w:t>
      </w:r>
      <w:proofErr w:type="gramEnd"/>
      <w:r>
        <w:t>редлагаемого МБОУООШс. Арсеньево.</w:t>
      </w:r>
    </w:p>
    <w:p w:rsidR="00BF1289" w:rsidRPr="00627FAA" w:rsidRDefault="00BF1289" w:rsidP="00BF1289">
      <w:pPr>
        <w:tabs>
          <w:tab w:val="left" w:pos="1488"/>
        </w:tabs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П</w:t>
      </w:r>
      <w:r w:rsidRPr="00627FAA">
        <w:rPr>
          <w:b/>
          <w:bCs/>
          <w:sz w:val="24"/>
          <w:szCs w:val="24"/>
          <w:lang w:eastAsia="ru-RU"/>
        </w:rPr>
        <w:t>лан</w:t>
      </w:r>
      <w:r>
        <w:rPr>
          <w:b/>
          <w:bCs/>
          <w:sz w:val="24"/>
          <w:szCs w:val="24"/>
          <w:lang w:eastAsia="ru-RU"/>
        </w:rPr>
        <w:t xml:space="preserve"> внеурочной деятельности</w:t>
      </w:r>
    </w:p>
    <w:p w:rsidR="00BF1289" w:rsidRPr="00627FAA" w:rsidRDefault="00BF1289" w:rsidP="00BF1289">
      <w:pPr>
        <w:tabs>
          <w:tab w:val="left" w:pos="1488"/>
        </w:tabs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МБОУ </w:t>
      </w:r>
      <w:r w:rsidRPr="00627FAA">
        <w:rPr>
          <w:b/>
          <w:bCs/>
          <w:sz w:val="24"/>
          <w:szCs w:val="24"/>
          <w:lang w:eastAsia="ru-RU"/>
        </w:rPr>
        <w:t>ООШ с.Арсеньево</w:t>
      </w:r>
    </w:p>
    <w:p w:rsidR="00BF1289" w:rsidRPr="00627FAA" w:rsidRDefault="00BF1289" w:rsidP="00BF1289">
      <w:pPr>
        <w:jc w:val="center"/>
        <w:rPr>
          <w:sz w:val="28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на </w:t>
      </w:r>
      <w:r w:rsidRPr="00627FAA">
        <w:rPr>
          <w:b/>
          <w:bCs/>
          <w:sz w:val="24"/>
          <w:szCs w:val="24"/>
          <w:lang w:eastAsia="ru-RU"/>
        </w:rPr>
        <w:t>20</w:t>
      </w:r>
      <w:r>
        <w:rPr>
          <w:b/>
          <w:bCs/>
          <w:sz w:val="24"/>
          <w:szCs w:val="24"/>
          <w:lang w:eastAsia="ru-RU"/>
        </w:rPr>
        <w:t xml:space="preserve">23-2024 </w:t>
      </w:r>
      <w:r w:rsidRPr="00627FAA">
        <w:rPr>
          <w:b/>
          <w:bCs/>
          <w:sz w:val="24"/>
          <w:szCs w:val="24"/>
          <w:lang w:eastAsia="ru-RU"/>
        </w:rPr>
        <w:t>учебный год</w:t>
      </w:r>
    </w:p>
    <w:p w:rsidR="00BF1289" w:rsidRPr="00627FAA" w:rsidRDefault="00BF1289" w:rsidP="00BF1289">
      <w:pPr>
        <w:jc w:val="center"/>
        <w:rPr>
          <w:b/>
          <w:sz w:val="24"/>
          <w:szCs w:val="24"/>
          <w:lang w:eastAsia="ru-RU"/>
        </w:rPr>
      </w:pPr>
      <w:r>
        <w:rPr>
          <w:rFonts w:eastAsia="Calibri"/>
          <w:b/>
          <w:sz w:val="24"/>
          <w:szCs w:val="28"/>
        </w:rPr>
        <w:t>5-9 классы</w:t>
      </w:r>
    </w:p>
    <w:p w:rsidR="00BF1289" w:rsidRPr="00153613" w:rsidRDefault="00BF1289" w:rsidP="00BF1289">
      <w:pPr>
        <w:pStyle w:val="2b"/>
        <w:shd w:val="clear" w:color="auto" w:fill="FFFFFF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598" w:type="dxa"/>
        <w:tblLayout w:type="fixed"/>
        <w:tblLook w:val="04A0"/>
      </w:tblPr>
      <w:tblGrid>
        <w:gridCol w:w="3828"/>
        <w:gridCol w:w="2835"/>
        <w:gridCol w:w="708"/>
        <w:gridCol w:w="851"/>
        <w:gridCol w:w="709"/>
        <w:gridCol w:w="850"/>
        <w:gridCol w:w="817"/>
      </w:tblGrid>
      <w:tr w:rsidR="00BF1289" w:rsidRPr="00BF1289" w:rsidTr="00BF1289">
        <w:tc>
          <w:tcPr>
            <w:tcW w:w="6663" w:type="dxa"/>
            <w:gridSpan w:val="2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Учебные курсы</w:t>
            </w:r>
          </w:p>
        </w:tc>
        <w:tc>
          <w:tcPr>
            <w:tcW w:w="3935" w:type="dxa"/>
            <w:gridSpan w:val="5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Количество часов в неделю</w:t>
            </w:r>
          </w:p>
        </w:tc>
      </w:tr>
      <w:tr w:rsidR="00BF1289" w:rsidRPr="00BF1289" w:rsidTr="00BF1289">
        <w:tc>
          <w:tcPr>
            <w:tcW w:w="3828" w:type="dxa"/>
            <w:vMerge w:val="restart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Направления</w:t>
            </w:r>
          </w:p>
        </w:tc>
        <w:tc>
          <w:tcPr>
            <w:tcW w:w="2835" w:type="dxa"/>
            <w:vMerge w:val="restart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Наименование курсов</w:t>
            </w:r>
          </w:p>
        </w:tc>
        <w:tc>
          <w:tcPr>
            <w:tcW w:w="3935" w:type="dxa"/>
            <w:gridSpan w:val="5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Классы</w:t>
            </w:r>
          </w:p>
        </w:tc>
      </w:tr>
      <w:tr w:rsidR="00BF1289" w:rsidRPr="00BF1289" w:rsidTr="00BF1289">
        <w:tc>
          <w:tcPr>
            <w:tcW w:w="3828" w:type="dxa"/>
            <w:vMerge/>
          </w:tcPr>
          <w:p w:rsidR="00BF1289" w:rsidRPr="00BF1289" w:rsidRDefault="00BF1289" w:rsidP="002C6F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F1289" w:rsidRPr="00BF1289" w:rsidRDefault="00BF1289" w:rsidP="002C6F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8</w:t>
            </w:r>
          </w:p>
        </w:tc>
        <w:tc>
          <w:tcPr>
            <w:tcW w:w="817" w:type="dxa"/>
          </w:tcPr>
          <w:p w:rsidR="00BF1289" w:rsidRPr="00BF1289" w:rsidRDefault="00BF1289" w:rsidP="002C6F5E">
            <w:pPr>
              <w:jc w:val="center"/>
              <w:rPr>
                <w:b/>
                <w:sz w:val="24"/>
                <w:szCs w:val="28"/>
              </w:rPr>
            </w:pPr>
            <w:r w:rsidRPr="00BF1289">
              <w:rPr>
                <w:b/>
                <w:sz w:val="24"/>
                <w:szCs w:val="28"/>
              </w:rPr>
              <w:t>9</w:t>
            </w:r>
          </w:p>
        </w:tc>
      </w:tr>
      <w:tr w:rsidR="00BF1289" w:rsidRPr="00BF1289" w:rsidTr="00BF1289">
        <w:tc>
          <w:tcPr>
            <w:tcW w:w="3828" w:type="dxa"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1. 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835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 xml:space="preserve">«Разговоры о </w:t>
            </w:r>
            <w:proofErr w:type="gramStart"/>
            <w:r w:rsidRPr="00BF1289">
              <w:rPr>
                <w:sz w:val="24"/>
                <w:szCs w:val="24"/>
              </w:rPr>
              <w:t>важном</w:t>
            </w:r>
            <w:proofErr w:type="gramEnd"/>
            <w:r w:rsidRPr="00BF1289"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</w:tr>
      <w:tr w:rsidR="00BF1289" w:rsidRPr="00BF1289" w:rsidTr="00BF1289">
        <w:trPr>
          <w:trHeight w:val="375"/>
        </w:trPr>
        <w:tc>
          <w:tcPr>
            <w:tcW w:w="3828" w:type="dxa"/>
            <w:vMerge w:val="restart"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 xml:space="preserve">2. Занятия по формированию функциональной грамотности учащихся  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</w:rPr>
            </w:pPr>
            <w:r w:rsidRPr="00BF1289">
              <w:rPr>
                <w:sz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</w:rPr>
            </w:pPr>
            <w:r w:rsidRPr="00BF1289">
              <w:rPr>
                <w:sz w:val="24"/>
              </w:rPr>
              <w:t>0,5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</w:tr>
      <w:tr w:rsidR="00BF1289" w:rsidRPr="00BF1289" w:rsidTr="00BF1289">
        <w:trPr>
          <w:trHeight w:val="43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</w:tr>
      <w:tr w:rsidR="00BF1289" w:rsidRPr="00BF1289" w:rsidTr="00BF1289">
        <w:trPr>
          <w:trHeight w:val="46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proofErr w:type="gramStart"/>
            <w:r w:rsidRPr="00BF1289">
              <w:rPr>
                <w:sz w:val="24"/>
                <w:szCs w:val="24"/>
              </w:rPr>
              <w:t>Естественно-научная</w:t>
            </w:r>
            <w:proofErr w:type="gramEnd"/>
            <w:r w:rsidRPr="00BF1289">
              <w:rPr>
                <w:sz w:val="24"/>
                <w:szCs w:val="24"/>
              </w:rPr>
              <w:t xml:space="preserve"> грамотность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</w:tr>
      <w:tr w:rsidR="00BF1289" w:rsidRPr="00BF1289" w:rsidTr="00BF1289">
        <w:trPr>
          <w:trHeight w:val="465"/>
        </w:trPr>
        <w:tc>
          <w:tcPr>
            <w:tcW w:w="3828" w:type="dxa"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 xml:space="preserve">3. Занятия, направленные на удовлетворение </w:t>
            </w:r>
            <w:proofErr w:type="spellStart"/>
            <w:r w:rsidRPr="00BF1289">
              <w:rPr>
                <w:sz w:val="24"/>
                <w:szCs w:val="24"/>
              </w:rPr>
              <w:t>профориентационных</w:t>
            </w:r>
            <w:proofErr w:type="spellEnd"/>
            <w:r w:rsidRPr="00BF1289">
              <w:rPr>
                <w:sz w:val="24"/>
                <w:szCs w:val="24"/>
              </w:rPr>
              <w:t xml:space="preserve"> интересов и потребностей обучающихся</w:t>
            </w:r>
          </w:p>
        </w:tc>
        <w:tc>
          <w:tcPr>
            <w:tcW w:w="2835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1</w:t>
            </w:r>
          </w:p>
        </w:tc>
      </w:tr>
      <w:tr w:rsidR="00BF1289" w:rsidRPr="00BF1289" w:rsidTr="00BF1289">
        <w:trPr>
          <w:trHeight w:val="450"/>
        </w:trPr>
        <w:tc>
          <w:tcPr>
            <w:tcW w:w="3828" w:type="dxa"/>
            <w:vMerge w:val="restart"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4. Занятия, связанные с реализацией особых интеллектуальных и социокультурных потребностей обучающихся.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Решение тестовых заданий по математике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</w:tr>
      <w:tr w:rsidR="00BF1289" w:rsidRPr="00BF1289" w:rsidTr="00BF1289">
        <w:trPr>
          <w:trHeight w:val="660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Решение тестовых заданий по биологии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</w:tr>
      <w:tr w:rsidR="00BF1289" w:rsidRPr="00BF1289" w:rsidTr="00BF1289">
        <w:trPr>
          <w:trHeight w:val="46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Решение тестовых заданий по обществознанию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</w:tr>
      <w:tr w:rsidR="00BF1289" w:rsidRPr="00BF1289" w:rsidTr="00BF1289">
        <w:trPr>
          <w:trHeight w:val="46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Подготовка к написанию сочинения, краткого изложения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0,5</w:t>
            </w:r>
          </w:p>
        </w:tc>
      </w:tr>
      <w:tr w:rsidR="00BF1289" w:rsidRPr="00BF1289" w:rsidTr="00BF1289">
        <w:trPr>
          <w:trHeight w:val="31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Удэге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</w:tr>
      <w:tr w:rsidR="00BF1289" w:rsidRPr="00BF1289" w:rsidTr="00BF1289">
        <w:trPr>
          <w:trHeight w:val="600"/>
        </w:trPr>
        <w:tc>
          <w:tcPr>
            <w:tcW w:w="3828" w:type="dxa"/>
            <w:vMerge w:val="restart"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 xml:space="preserve">5. Занятия, направленные на удовлетворение интересов и </w:t>
            </w:r>
            <w:proofErr w:type="gramStart"/>
            <w:r w:rsidRPr="00BF1289">
              <w:rPr>
                <w:sz w:val="24"/>
                <w:szCs w:val="24"/>
              </w:rPr>
              <w:lastRenderedPageBreak/>
              <w:t>потребностей</w:t>
            </w:r>
            <w:proofErr w:type="gramEnd"/>
            <w:r w:rsidRPr="00BF1289">
              <w:rPr>
                <w:sz w:val="24"/>
                <w:szCs w:val="24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lastRenderedPageBreak/>
              <w:t>Мой любимый ГТО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</w:tr>
      <w:tr w:rsidR="00BF1289" w:rsidRPr="00BF1289" w:rsidTr="00BF1289">
        <w:trPr>
          <w:trHeight w:val="1965"/>
        </w:trPr>
        <w:tc>
          <w:tcPr>
            <w:tcW w:w="3828" w:type="dxa"/>
            <w:vMerge/>
          </w:tcPr>
          <w:p w:rsidR="00BF1289" w:rsidRPr="00BF1289" w:rsidRDefault="00BF1289" w:rsidP="002C6F5E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В мире школьных праздников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0,2</w:t>
            </w:r>
          </w:p>
        </w:tc>
      </w:tr>
      <w:tr w:rsidR="00BF1289" w:rsidRPr="00BF1289" w:rsidTr="00BF1289">
        <w:trPr>
          <w:trHeight w:val="465"/>
        </w:trPr>
        <w:tc>
          <w:tcPr>
            <w:tcW w:w="6663" w:type="dxa"/>
            <w:gridSpan w:val="2"/>
          </w:tcPr>
          <w:p w:rsidR="00BF1289" w:rsidRPr="00BF1289" w:rsidRDefault="00BF1289" w:rsidP="002C6F5E">
            <w:pPr>
              <w:rPr>
                <w:b/>
                <w:sz w:val="24"/>
                <w:szCs w:val="24"/>
              </w:rPr>
            </w:pPr>
            <w:r w:rsidRPr="00BF1289">
              <w:rPr>
                <w:b/>
                <w:sz w:val="24"/>
                <w:szCs w:val="24"/>
              </w:rPr>
              <w:lastRenderedPageBreak/>
              <w:t>Всего к финансированию 18 часов</w:t>
            </w:r>
          </w:p>
        </w:tc>
        <w:tc>
          <w:tcPr>
            <w:tcW w:w="708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2,6</w:t>
            </w:r>
          </w:p>
        </w:tc>
        <w:tc>
          <w:tcPr>
            <w:tcW w:w="851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3,6</w:t>
            </w:r>
          </w:p>
        </w:tc>
        <w:tc>
          <w:tcPr>
            <w:tcW w:w="850" w:type="dxa"/>
          </w:tcPr>
          <w:p w:rsidR="00BF1289" w:rsidRPr="00BF1289" w:rsidRDefault="00BF1289" w:rsidP="002C6F5E">
            <w:pPr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3,6</w:t>
            </w:r>
          </w:p>
        </w:tc>
        <w:tc>
          <w:tcPr>
            <w:tcW w:w="817" w:type="dxa"/>
            <w:tcBorders>
              <w:left w:val="single" w:sz="4" w:space="0" w:color="auto"/>
            </w:tcBorders>
          </w:tcPr>
          <w:p w:rsidR="00BF1289" w:rsidRPr="00BF1289" w:rsidRDefault="00BF1289" w:rsidP="002C6F5E">
            <w:pPr>
              <w:jc w:val="center"/>
              <w:rPr>
                <w:sz w:val="24"/>
                <w:szCs w:val="24"/>
              </w:rPr>
            </w:pPr>
            <w:r w:rsidRPr="00BF1289">
              <w:rPr>
                <w:sz w:val="24"/>
                <w:szCs w:val="24"/>
              </w:rPr>
              <w:t>4,6</w:t>
            </w:r>
          </w:p>
        </w:tc>
      </w:tr>
    </w:tbl>
    <w:p w:rsidR="00BF1289" w:rsidRDefault="00BF1289" w:rsidP="00BF1289"/>
    <w:p w:rsidR="00BF1289" w:rsidRDefault="00BF1289" w:rsidP="00BF1289">
      <w:pPr>
        <w:pStyle w:val="a3"/>
        <w:ind w:right="112" w:firstLine="540"/>
      </w:pPr>
    </w:p>
    <w:p w:rsidR="009F1FCE" w:rsidRDefault="00270CD4" w:rsidP="00270CD4">
      <w:pPr>
        <w:pStyle w:val="3"/>
        <w:tabs>
          <w:tab w:val="left" w:pos="1343"/>
        </w:tabs>
        <w:ind w:left="3498"/>
        <w:rPr>
          <w:rFonts w:ascii="Arial" w:hAnsi="Arial"/>
        </w:rPr>
      </w:pPr>
      <w:r>
        <w:rPr>
          <w:rFonts w:ascii="Arial" w:hAnsi="Arial"/>
        </w:rPr>
        <w:t xml:space="preserve">3.4 </w:t>
      </w:r>
      <w:r w:rsidR="009F1FCE">
        <w:rPr>
          <w:rFonts w:ascii="Arial" w:hAnsi="Arial"/>
        </w:rPr>
        <w:t>Календарныйпланвоспитательнойработы.</w:t>
      </w:r>
    </w:p>
    <w:p w:rsidR="009F3CD4" w:rsidRDefault="009F3CD4" w:rsidP="009F3CD4">
      <w:pPr>
        <w:ind w:left="217" w:right="108" w:firstLine="566"/>
        <w:jc w:val="both"/>
        <w:rPr>
          <w:sz w:val="24"/>
        </w:rPr>
      </w:pPr>
      <w:r w:rsidRPr="009F3CD4">
        <w:rPr>
          <w:sz w:val="24"/>
        </w:rPr>
        <w:t>Календарныйпланвоспитательнойработы</w:t>
      </w:r>
      <w:r>
        <w:rPr>
          <w:sz w:val="24"/>
        </w:rPr>
        <w:t>МБОУООШс. Арсеньевосоставленвсоответствии сФедеральнымкалендарнымпланом.</w:t>
      </w:r>
    </w:p>
    <w:p w:rsidR="009F3CD4" w:rsidRDefault="009F3CD4" w:rsidP="009F3CD4">
      <w:pPr>
        <w:pStyle w:val="a3"/>
        <w:ind w:right="115"/>
      </w:pPr>
      <w:r>
        <w:t>Федеральныйкалендарныйпланвоспитательнойработыявляетсяединымдляобразовательных организаций.</w:t>
      </w:r>
    </w:p>
    <w:p w:rsidR="009F3CD4" w:rsidRDefault="009F3CD4" w:rsidP="009F3CD4">
      <w:pPr>
        <w:pStyle w:val="a3"/>
        <w:ind w:right="111"/>
      </w:pPr>
      <w:r>
        <w:t>Федеральныйкалендарныйпланвоспитательнойработыможетбытьреализованврамкахурочной и внеурочной деятельности.</w:t>
      </w:r>
    </w:p>
    <w:p w:rsidR="009F3CD4" w:rsidRDefault="009F3CD4" w:rsidP="009F3CD4">
      <w:pPr>
        <w:pStyle w:val="a3"/>
        <w:ind w:right="105"/>
      </w:pPr>
      <w:r>
        <w:t>МБОУ ООШ с. Арсеньевовправе наряду с федеральным календарным планомвоспитательнойработыпроводитьиныемероприятиясогласнофедеральнойрабочейпрограммевоспитания,поключевымнаправлениямвоспитанияидополнительногообразованиядетей.</w:t>
      </w:r>
    </w:p>
    <w:p w:rsidR="009F3CD4" w:rsidRDefault="009F3CD4" w:rsidP="009F3CD4">
      <w:pPr>
        <w:pStyle w:val="a3"/>
        <w:spacing w:before="1"/>
        <w:ind w:right="104"/>
      </w:pPr>
      <w:r>
        <w:t>ВсемероприятияпроводятсясучетомособенностейосновнойобразовательнойпрограммыМБОУООШс. Арсеньево,атакжевозрастных,физиологическихипсихоэмоциональныхособенностей обучающихся.</w:t>
      </w:r>
    </w:p>
    <w:p w:rsidR="00EE245F" w:rsidRPr="008C30B8" w:rsidRDefault="00EE245F" w:rsidP="00EE245F"/>
    <w:p w:rsidR="00EE245F" w:rsidRPr="00EE245F" w:rsidRDefault="00EE245F" w:rsidP="00EE245F">
      <w:pPr>
        <w:pStyle w:val="a7"/>
        <w:ind w:left="426" w:firstLine="0"/>
        <w:rPr>
          <w:i/>
        </w:rPr>
      </w:pPr>
      <w:r w:rsidRPr="00EE245F">
        <w:rPr>
          <w:i/>
        </w:rPr>
        <w:t>Сентябрь: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1сентября:Деньзнаний;</w:t>
      </w:r>
    </w:p>
    <w:p w:rsidR="00EE245F" w:rsidRPr="008C30B8" w:rsidRDefault="00EE245F" w:rsidP="00EE245F">
      <w:pPr>
        <w:pStyle w:val="a7"/>
        <w:ind w:left="426" w:firstLine="0"/>
      </w:pPr>
      <w:r w:rsidRPr="008C30B8">
        <w:t>3сентября:ДеньокончанияВтороймировойвойны,Деньсолидарностивборьбестерроризмом;</w:t>
      </w:r>
    </w:p>
    <w:p w:rsidR="00EE245F" w:rsidRDefault="00EE245F" w:rsidP="00EE245F">
      <w:pPr>
        <w:pStyle w:val="a7"/>
        <w:ind w:left="426" w:firstLine="0"/>
        <w:rPr>
          <w:spacing w:val="-57"/>
        </w:rPr>
      </w:pPr>
      <w:r w:rsidRPr="008C30B8">
        <w:t>8 сентября: Международный день распространения грамотности.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Октябрь: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1октября:Международныйденьпожилыхлюдей;Международныйденьмузыки;4октября: Деньзащиты животных;</w:t>
      </w:r>
    </w:p>
    <w:p w:rsidR="00EE245F" w:rsidRPr="008C30B8" w:rsidRDefault="00EE245F" w:rsidP="00EE245F">
      <w:pPr>
        <w:pStyle w:val="a7"/>
        <w:ind w:left="426" w:firstLine="0"/>
      </w:pPr>
      <w:r w:rsidRPr="008C30B8">
        <w:t>5октября:День учителя;</w:t>
      </w:r>
    </w:p>
    <w:p w:rsidR="00EE245F" w:rsidRPr="008C30B8" w:rsidRDefault="00EE245F" w:rsidP="00EE245F">
      <w:pPr>
        <w:pStyle w:val="a7"/>
        <w:ind w:left="426" w:firstLine="0"/>
      </w:pPr>
      <w:r w:rsidRPr="008C30B8">
        <w:t>25 октября: Международный день школьных библиотек;Третьевоскресеньеоктября: Деньотца.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Ноябрь: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4ноября:Деньнародногоединства;</w:t>
      </w:r>
    </w:p>
    <w:p w:rsidR="00EE245F" w:rsidRPr="008C30B8" w:rsidRDefault="00EE245F" w:rsidP="00EE245F">
      <w:pPr>
        <w:pStyle w:val="a7"/>
        <w:ind w:left="426" w:firstLine="0"/>
      </w:pPr>
      <w:r w:rsidRPr="008C30B8">
        <w:t>8ноября:ДеньпамятипогибшихприисполнениислужебныхобязанностейсотрудниковоргановвнутреннихделРоссии;</w:t>
      </w:r>
    </w:p>
    <w:p w:rsidR="00EE245F" w:rsidRPr="008C30B8" w:rsidRDefault="00EE245F" w:rsidP="00EE245F">
      <w:pPr>
        <w:pStyle w:val="a7"/>
        <w:ind w:left="426" w:firstLine="0"/>
      </w:pPr>
      <w:r w:rsidRPr="008C30B8">
        <w:t>Последнеевоскресеньеноября:ДеньМатери;</w:t>
      </w:r>
    </w:p>
    <w:p w:rsidR="00EE245F" w:rsidRDefault="00EE245F" w:rsidP="00EE245F">
      <w:pPr>
        <w:pStyle w:val="a7"/>
        <w:ind w:left="426" w:firstLine="0"/>
        <w:rPr>
          <w:spacing w:val="-57"/>
        </w:rPr>
      </w:pPr>
      <w:r w:rsidRPr="008C30B8">
        <w:t>30 ноября: День Государственного герба Российской Федерации.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Декабрь: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3декабря:Деньнеизвестногосолдата;Международныйденьинвалидов;5декабря: День добровольца(волонтера) вРоссии;</w:t>
      </w:r>
    </w:p>
    <w:p w:rsidR="00EE245F" w:rsidRPr="008C30B8" w:rsidRDefault="00EE245F" w:rsidP="00EE245F">
      <w:pPr>
        <w:pStyle w:val="a7"/>
        <w:ind w:left="426" w:firstLine="0"/>
      </w:pPr>
      <w:r w:rsidRPr="008C30B8">
        <w:t>9декабря:ДеньГероевОтечества;</w:t>
      </w:r>
    </w:p>
    <w:p w:rsidR="00EE245F" w:rsidRDefault="00EE245F" w:rsidP="00EE245F">
      <w:pPr>
        <w:pStyle w:val="a7"/>
        <w:ind w:left="426" w:firstLine="0"/>
        <w:rPr>
          <w:spacing w:val="-57"/>
        </w:rPr>
      </w:pPr>
      <w:r w:rsidRPr="008C30B8">
        <w:t>12 декабря: День Конституции Российской Федерации.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Январь: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25января:Деньроссийскогостуденчества;</w:t>
      </w:r>
    </w:p>
    <w:p w:rsidR="00EE245F" w:rsidRPr="008C30B8" w:rsidRDefault="00EE245F" w:rsidP="00EE245F">
      <w:pPr>
        <w:pStyle w:val="a7"/>
        <w:ind w:left="426" w:firstLine="0"/>
      </w:pPr>
      <w:r w:rsidRPr="008C30B8">
        <w:t xml:space="preserve">27 </w:t>
      </w:r>
      <w:proofErr w:type="spellStart"/>
      <w:r w:rsidRPr="008C30B8">
        <w:t>января:ДеньснятияблокадыЛенинграда,Деньосвобождения</w:t>
      </w:r>
      <w:proofErr w:type="spellEnd"/>
      <w:r w:rsidRPr="008C30B8">
        <w:t xml:space="preserve"> </w:t>
      </w:r>
      <w:proofErr w:type="spellStart"/>
      <w:r w:rsidRPr="008C30B8">
        <w:t>Краснойармиейкрупнейшего</w:t>
      </w:r>
      <w:proofErr w:type="spellEnd"/>
      <w:r w:rsidRPr="008C30B8">
        <w:t>"</w:t>
      </w:r>
      <w:proofErr w:type="spellStart"/>
      <w:r w:rsidRPr="008C30B8">
        <w:t>лагерясмерти</w:t>
      </w:r>
      <w:proofErr w:type="spellEnd"/>
      <w:r w:rsidRPr="008C30B8">
        <w:t>"</w:t>
      </w:r>
      <w:proofErr w:type="spellStart"/>
      <w:r w:rsidRPr="008C30B8">
        <w:t>Аушвиц-Биркенау</w:t>
      </w:r>
      <w:proofErr w:type="spellEnd"/>
      <w:r w:rsidRPr="008C30B8">
        <w:t>(Освенцима) -</w:t>
      </w:r>
      <w:proofErr w:type="spellStart"/>
      <w:r w:rsidRPr="008C30B8">
        <w:t>ДеньпамятижертвХолокоста</w:t>
      </w:r>
      <w:proofErr w:type="spellEnd"/>
      <w:r w:rsidRPr="008C30B8">
        <w:t>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Февраль: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2февраля</w:t>
      </w:r>
      <w:proofErr w:type="gramStart"/>
      <w:r w:rsidRPr="008C30B8">
        <w:t>:Д</w:t>
      </w:r>
      <w:proofErr w:type="gramEnd"/>
      <w:r w:rsidRPr="008C30B8">
        <w:t>еньразгромасоветскимивойскаминемецко-фашистскихвойсквСталинградскойбитве;</w:t>
      </w:r>
    </w:p>
    <w:p w:rsidR="00EE245F" w:rsidRPr="008C30B8" w:rsidRDefault="00EE245F" w:rsidP="00EE245F">
      <w:pPr>
        <w:pStyle w:val="a7"/>
        <w:ind w:left="426" w:firstLine="0"/>
      </w:pPr>
      <w:r w:rsidRPr="008C30B8">
        <w:lastRenderedPageBreak/>
        <w:t>8февраля:Деньроссийскойнауки;</w:t>
      </w:r>
    </w:p>
    <w:p w:rsidR="00EE245F" w:rsidRPr="008C30B8" w:rsidRDefault="00EE245F" w:rsidP="00EE245F">
      <w:pPr>
        <w:pStyle w:val="a7"/>
        <w:ind w:left="426" w:firstLine="0"/>
      </w:pPr>
      <w:r w:rsidRPr="008C30B8">
        <w:t>15февраля:Деньпамятиороссиянах,исполнявших служебныйдолгзапределамиОтечества;21февраля: Международный день родного языка;</w:t>
      </w:r>
    </w:p>
    <w:p w:rsidR="00EE245F" w:rsidRDefault="00EE245F" w:rsidP="00EE245F">
      <w:pPr>
        <w:pStyle w:val="a7"/>
        <w:ind w:left="426" w:firstLine="0"/>
      </w:pPr>
      <w:r w:rsidRPr="008C30B8">
        <w:t>23 февраля: День защитника Отечества.</w:t>
      </w:r>
    </w:p>
    <w:p w:rsidR="00EE245F" w:rsidRPr="00EE245F" w:rsidRDefault="00EE245F" w:rsidP="00EE245F">
      <w:pPr>
        <w:pStyle w:val="a7"/>
        <w:ind w:left="426" w:firstLine="0"/>
        <w:rPr>
          <w:i/>
        </w:rPr>
      </w:pPr>
      <w:r w:rsidRPr="00EE245F">
        <w:rPr>
          <w:i/>
        </w:rPr>
        <w:t>Март:</w:t>
      </w:r>
    </w:p>
    <w:p w:rsidR="00EE245F" w:rsidRPr="008C30B8" w:rsidRDefault="00EE245F" w:rsidP="00EE245F">
      <w:pPr>
        <w:pStyle w:val="a7"/>
        <w:ind w:left="426" w:firstLine="0"/>
      </w:pPr>
      <w:r w:rsidRPr="008C30B8">
        <w:t>8марта:Международныйженскийдень;</w:t>
      </w:r>
    </w:p>
    <w:p w:rsidR="00EE245F" w:rsidRPr="008C30B8" w:rsidRDefault="00EE245F" w:rsidP="00EE245F">
      <w:pPr>
        <w:pStyle w:val="a7"/>
        <w:ind w:left="426" w:firstLine="0"/>
      </w:pPr>
      <w:r w:rsidRPr="008C30B8">
        <w:t>18 марта: День воссоединения Крыма с Россией;27марта: Всемирный деньтеатра.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Апрель:</w:t>
      </w:r>
    </w:p>
    <w:p w:rsidR="00EE245F" w:rsidRDefault="00EE245F" w:rsidP="00EE245F">
      <w:pPr>
        <w:pStyle w:val="a7"/>
        <w:ind w:left="426" w:firstLine="0"/>
        <w:rPr>
          <w:spacing w:val="-57"/>
        </w:rPr>
      </w:pPr>
      <w:r w:rsidRPr="008C30B8">
        <w:t>12 апреля: День космонавтики.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Май:</w:t>
      </w:r>
    </w:p>
    <w:p w:rsidR="00EE245F" w:rsidRPr="008C30B8" w:rsidRDefault="00EE245F" w:rsidP="00EE245F">
      <w:pPr>
        <w:pStyle w:val="a7"/>
        <w:ind w:left="426" w:firstLine="0"/>
      </w:pPr>
      <w:r w:rsidRPr="008C30B8">
        <w:t>1 мая: Праздник Весны и Труда;9мая: ДеньПобеды;</w:t>
      </w:r>
    </w:p>
    <w:p w:rsidR="00EE245F" w:rsidRPr="008C30B8" w:rsidRDefault="00EE245F" w:rsidP="00EE245F">
      <w:pPr>
        <w:pStyle w:val="a7"/>
        <w:ind w:left="426" w:firstLine="0"/>
      </w:pPr>
      <w:r w:rsidRPr="008C30B8">
        <w:t>19 мая: День детских общественных организаций России;24мая:Деньславянскойписьменностиикультуры.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Июнь:</w:t>
      </w:r>
    </w:p>
    <w:p w:rsidR="00EE245F" w:rsidRPr="008C30B8" w:rsidRDefault="00EE245F" w:rsidP="00EE245F">
      <w:pPr>
        <w:pStyle w:val="a7"/>
        <w:ind w:left="426" w:firstLine="0"/>
      </w:pPr>
      <w:r w:rsidRPr="008C30B8">
        <w:t>1июня:Деньзащитыдетей;6 июня: День русского языка;12июня: ДеньРоссии;</w:t>
      </w:r>
    </w:p>
    <w:p w:rsidR="00EE245F" w:rsidRPr="008C30B8" w:rsidRDefault="00EE245F" w:rsidP="00EE245F">
      <w:pPr>
        <w:pStyle w:val="a7"/>
        <w:ind w:left="426" w:firstLine="0"/>
      </w:pPr>
      <w:r w:rsidRPr="008C30B8">
        <w:t>22 июня: День памяти и скорби;27июня: Деньмолодежи.</w:t>
      </w:r>
    </w:p>
    <w:p w:rsidR="00EE245F" w:rsidRPr="008C30B8" w:rsidRDefault="00EE245F" w:rsidP="00EE245F">
      <w:pPr>
        <w:pStyle w:val="a7"/>
        <w:ind w:left="426" w:firstLine="0"/>
      </w:pPr>
      <w:r w:rsidRPr="008C30B8">
        <w:rPr>
          <w:i/>
        </w:rPr>
        <w:t>Июль</w:t>
      </w:r>
      <w:r w:rsidRPr="008C30B8">
        <w:t>:</w:t>
      </w:r>
    </w:p>
    <w:p w:rsidR="00EE245F" w:rsidRDefault="00EE245F" w:rsidP="00EE245F">
      <w:pPr>
        <w:pStyle w:val="a7"/>
        <w:ind w:left="426" w:firstLine="0"/>
        <w:rPr>
          <w:spacing w:val="-57"/>
        </w:rPr>
      </w:pPr>
      <w:r w:rsidRPr="008C30B8">
        <w:t>8 июля: День семьи, любви и верности.</w:t>
      </w:r>
    </w:p>
    <w:p w:rsidR="00EE245F" w:rsidRPr="008C30B8" w:rsidRDefault="00EE245F" w:rsidP="00EE245F">
      <w:pPr>
        <w:pStyle w:val="a7"/>
        <w:ind w:left="426" w:firstLine="0"/>
        <w:rPr>
          <w:i/>
        </w:rPr>
      </w:pPr>
      <w:r w:rsidRPr="008C30B8">
        <w:rPr>
          <w:i/>
        </w:rPr>
        <w:t>Август:</w:t>
      </w:r>
    </w:p>
    <w:p w:rsidR="00EE245F" w:rsidRPr="008C30B8" w:rsidRDefault="00EE245F" w:rsidP="00EE245F">
      <w:pPr>
        <w:pStyle w:val="a7"/>
        <w:ind w:left="426" w:firstLine="0"/>
      </w:pPr>
      <w:r w:rsidRPr="008C30B8">
        <w:t>12августа:Деньфизкультурника;</w:t>
      </w:r>
    </w:p>
    <w:p w:rsidR="00EE245F" w:rsidRDefault="00EE245F" w:rsidP="00EE245F">
      <w:pPr>
        <w:pStyle w:val="a7"/>
        <w:ind w:left="426" w:firstLine="0"/>
      </w:pPr>
      <w:r w:rsidRPr="008C30B8">
        <w:t>22 августа: День Государственного флага Российской Федерации;27августа: День российского кино.</w:t>
      </w:r>
    </w:p>
    <w:p w:rsidR="00EE245F" w:rsidRPr="008C30B8" w:rsidRDefault="00EE245F" w:rsidP="00EE245F">
      <w:pPr>
        <w:pStyle w:val="a7"/>
        <w:ind w:left="426" w:firstLine="0"/>
      </w:pPr>
      <w:r>
        <w:t>Школа самостоятельно расширяет календарно – тематический план в зависимости от структуры  программы воспитания.</w:t>
      </w:r>
    </w:p>
    <w:p w:rsidR="00EE245F" w:rsidRPr="00093B3D" w:rsidRDefault="00EE245F" w:rsidP="00E77084">
      <w:pPr>
        <w:pStyle w:val="1f4"/>
        <w:ind w:left="786"/>
        <w:rPr>
          <w:rFonts w:ascii="Times New Roman" w:hAnsi="Times New Roman" w:cs="Times New Roman"/>
          <w:b/>
          <w:sz w:val="24"/>
          <w:szCs w:val="24"/>
          <w:lang w:bidi="hi-IN"/>
        </w:rPr>
      </w:pPr>
    </w:p>
    <w:tbl>
      <w:tblPr>
        <w:tblW w:w="101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50"/>
        <w:gridCol w:w="4539"/>
        <w:gridCol w:w="164"/>
        <w:gridCol w:w="1802"/>
        <w:gridCol w:w="1321"/>
        <w:gridCol w:w="1838"/>
      </w:tblGrid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1—11 классы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  <w:r w:rsidRPr="00287E33">
              <w:rPr>
                <w:b/>
                <w:lang w:eastAsia="ru-RU"/>
              </w:rPr>
              <w:t>Инвариантные модули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Модуль 3.1 «Классное руководство»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70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Содержание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Сроки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Классы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Ответственный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</w:t>
            </w:r>
          </w:p>
        </w:tc>
        <w:tc>
          <w:tcPr>
            <w:tcW w:w="470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Информационный классный час. Инструктажи по безопасности на дорогах, при пожаре, на воде и т.д.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Первая неделя месяца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</w:t>
            </w: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руководители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</w:t>
            </w:r>
          </w:p>
        </w:tc>
        <w:tc>
          <w:tcPr>
            <w:tcW w:w="470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Классный час «День солидарности»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03.09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</w:t>
            </w:r>
          </w:p>
        </w:tc>
        <w:tc>
          <w:tcPr>
            <w:tcW w:w="470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Тематический классный час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Один раз в месяц в соответствии с планами ВР классных руководителей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vMerge w:val="restart"/>
            <w:tcBorders>
              <w:lef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4</w:t>
            </w:r>
          </w:p>
        </w:tc>
        <w:tc>
          <w:tcPr>
            <w:tcW w:w="470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zh-CN" w:bidi="hi-IN"/>
              </w:rPr>
              <w:t xml:space="preserve">Классные часы по планам классных руководителей.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zh-CN" w:bidi="hi-IN"/>
              </w:rPr>
              <w:t>«День отца»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руководители</w:t>
            </w: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70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3 воскресенье  октября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rPr>
          <w:trHeight w:val="286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5</w:t>
            </w:r>
          </w:p>
        </w:tc>
        <w:tc>
          <w:tcPr>
            <w:tcW w:w="470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Классный час «День народного единства»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04.11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3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6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Профилактическая беседа с учащимися начальных классов «Мобильный телефон в школе»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декабрь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3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lastRenderedPageBreak/>
              <w:t>7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 час «Мы разные, но мы равные»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03.12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3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8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Участие в онлайн – олимпиадах разных уровней ( математика) – </w:t>
            </w:r>
            <w:proofErr w:type="spellStart"/>
            <w:r w:rsidRPr="00287E33">
              <w:rPr>
                <w:rFonts w:eastAsia="NSimSun"/>
                <w:lang w:eastAsia="zh-CN" w:bidi="hi-IN"/>
              </w:rPr>
              <w:t>учи</w:t>
            </w:r>
            <w:proofErr w:type="gramStart"/>
            <w:r w:rsidRPr="00287E33">
              <w:rPr>
                <w:rFonts w:eastAsia="NSimSun"/>
                <w:lang w:eastAsia="zh-CN" w:bidi="hi-IN"/>
              </w:rPr>
              <w:t>.р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>у</w:t>
            </w:r>
            <w:proofErr w:type="spellEnd"/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(в течение года)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3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9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iCs/>
                <w:lang w:eastAsia="zh-CN" w:bidi="hi-IN"/>
              </w:rPr>
            </w:pPr>
            <w:r w:rsidRPr="00287E33">
              <w:rPr>
                <w:rFonts w:eastAsia="NSimSun"/>
                <w:iCs/>
                <w:lang w:eastAsia="zh-CN" w:bidi="hi-IN"/>
              </w:rPr>
              <w:t>Подготовка к смотру строя и песни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iCs/>
                <w:lang w:eastAsia="zh-CN" w:bidi="hi-IN"/>
              </w:rPr>
              <w:t xml:space="preserve">- конкурс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январь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  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7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10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</w:t>
            </w:r>
            <w:proofErr w:type="gramStart"/>
            <w:r w:rsidRPr="00287E33">
              <w:rPr>
                <w:rFonts w:eastAsia="NSimSun"/>
                <w:lang w:eastAsia="zh-CN" w:bidi="hi-IN"/>
              </w:rPr>
              <w:t>.ч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>асы «Моё отношение к учёбе», «Мир моих увлечений».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январь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11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День снятия блокады города Ленинграда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Урок «Освобождение Ленинграда от блокады» (акция)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Выставка рисунков «На защите Родины» (акция)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Уроки Мужества, классные часы «Мужеству забвенья не бывает» с просмотрами художественных и документальных фильмов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Оформление стенда «Освобождение Ленинграда от фашистской блокады»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январь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руководители,  вожатые</w:t>
            </w:r>
          </w:p>
        </w:tc>
      </w:tr>
      <w:tr w:rsidR="00EE245F" w:rsidRPr="00287E33" w:rsidTr="00F768D4">
        <w:trPr>
          <w:trHeight w:val="59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12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Тематические классные часы, посвященные разгрому советскими войсками </w:t>
            </w:r>
            <w:proofErr w:type="gramStart"/>
            <w:r w:rsidRPr="00287E33">
              <w:rPr>
                <w:rFonts w:eastAsia="NSimSun"/>
                <w:lang w:eastAsia="zh-CN" w:bidi="hi-IN"/>
              </w:rPr>
              <w:t>немецко - фашистских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 xml:space="preserve"> войск в Сталинградской битве (1943)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30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13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Экскурсии в библиотеку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1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14</w:t>
            </w: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115 лет со дня рождения детской писательницы А.Л. Барто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1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15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Изготовление открыток, подарков ко Дню Защитника Отечества. 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29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16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bCs/>
                <w:lang w:eastAsia="zh-CN" w:bidi="hi-IN"/>
              </w:rPr>
            </w:pPr>
            <w:r w:rsidRPr="00287E33">
              <w:rPr>
                <w:rFonts w:eastAsia="NSimSun"/>
                <w:bCs/>
                <w:lang w:eastAsia="zh-CN" w:bidi="hi-IN"/>
              </w:rPr>
              <w:t>Конкурсные программы к 23 февраля «А, ну-ка, мальчики!»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февраль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Педагог </w:t>
            </w:r>
            <w:proofErr w:type="gramStart"/>
            <w:r w:rsidRPr="00287E33">
              <w:rPr>
                <w:rFonts w:eastAsia="NSimSun"/>
                <w:lang w:eastAsia="zh-CN" w:bidi="hi-IN"/>
              </w:rPr>
              <w:t>-о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>рганизатор</w:t>
            </w:r>
          </w:p>
        </w:tc>
      </w:tr>
      <w:tr w:rsidR="00EE245F" w:rsidRPr="00287E33" w:rsidTr="00F768D4">
        <w:trPr>
          <w:trHeight w:val="449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17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Хорошо с горы катиться </w:t>
            </w:r>
            <w:proofErr w:type="gramStart"/>
            <w:r w:rsidRPr="00287E33">
              <w:rPr>
                <w:rFonts w:eastAsia="NSimSun"/>
                <w:lang w:eastAsia="zh-CN" w:bidi="hi-IN"/>
              </w:rPr>
              <w:t xml:space="preserve">( 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>конкурсы, игры на свежем воздухе)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 течение месяца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Учитель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физкультуры</w:t>
            </w:r>
          </w:p>
        </w:tc>
      </w:tr>
      <w:tr w:rsidR="00EE245F" w:rsidRPr="00287E33" w:rsidTr="00F768D4">
        <w:trPr>
          <w:trHeight w:val="633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18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Беседа «Всемирный день гражданской обороны»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338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19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Неделя детской и юношеской книги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Библиотекарь</w:t>
            </w:r>
          </w:p>
        </w:tc>
      </w:tr>
      <w:tr w:rsidR="00EE245F" w:rsidRPr="00287E33" w:rsidTr="00F768D4">
        <w:trPr>
          <w:trHeight w:val="18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20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Изготовление открыток, подарков  к Международному Дню 8 Марта 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300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21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proofErr w:type="gramStart"/>
            <w:r w:rsidRPr="00287E33">
              <w:rPr>
                <w:rFonts w:eastAsia="NSimSun"/>
                <w:lang w:eastAsia="zh-CN" w:bidi="hi-IN"/>
              </w:rPr>
              <w:t>Мероприятие</w:t>
            </w:r>
            <w:proofErr w:type="gramEnd"/>
            <w:r w:rsidRPr="00287E33">
              <w:rPr>
                <w:rFonts w:eastAsia="NSimSun"/>
                <w:lang w:eastAsia="zh-CN" w:bidi="hi-IN"/>
              </w:rPr>
              <w:t xml:space="preserve">  посвященное Дню воссоединения Крыма с Россией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15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22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b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Спортивные соревнования  «А, ну-ка, девушки!», посвященные  Международному женскому дню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Педагог - организатор</w:t>
            </w:r>
          </w:p>
        </w:tc>
      </w:tr>
      <w:tr w:rsidR="00EE245F" w:rsidRPr="00287E33" w:rsidTr="00F768D4">
        <w:trPr>
          <w:trHeight w:val="599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23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Организация встреч с сотрудниками ГИБДД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март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Педагог - организатор</w:t>
            </w:r>
          </w:p>
        </w:tc>
      </w:tr>
      <w:tr w:rsidR="00EE245F" w:rsidRPr="00287E33" w:rsidTr="00F768D4">
        <w:trPr>
          <w:trHeight w:val="519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24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Акция «Георгиевская ленточка»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-Подготовка к акции «Бессмертный полк»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- День космонавтики.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Гагаринский урок «Вы знаете, каким он парнем был»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 - День пожарной охраны. Тематический урок ОБЖ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апрель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1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25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Участие в конкурсах (по плану отдела образования.)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апрель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Вожатые</w:t>
            </w:r>
          </w:p>
        </w:tc>
      </w:tr>
      <w:tr w:rsidR="00EE245F" w:rsidRPr="00287E33" w:rsidTr="00F768D4">
        <w:trPr>
          <w:trHeight w:val="317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lastRenderedPageBreak/>
              <w:t>26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Подготовка к смотру  строя и песни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апрель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280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27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Субботник по уборке территории школы.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апрель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Зам. директора по ВР. АХЧ</w:t>
            </w:r>
          </w:p>
        </w:tc>
      </w:tr>
      <w:tr w:rsidR="00EE245F" w:rsidRPr="00287E33" w:rsidTr="00F768D4">
        <w:trPr>
          <w:trHeight w:val="269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28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Всемирный день здоровья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апрель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Вожатые  зам. директора по ВР классные руководители</w:t>
            </w:r>
          </w:p>
        </w:tc>
      </w:tr>
      <w:tr w:rsidR="00EE245F" w:rsidRPr="00287E33" w:rsidTr="00F768D4">
        <w:trPr>
          <w:trHeight w:val="27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29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Участие в митинге, посвященном  Дню Победы.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Вожатые</w:t>
            </w:r>
          </w:p>
        </w:tc>
      </w:tr>
      <w:tr w:rsidR="00EE245F" w:rsidRPr="00287E33" w:rsidTr="00F768D4">
        <w:trPr>
          <w:trHeight w:val="268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30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Участие в акции «Бессмертный полк»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28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31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Классный час «Годы великого мужества» - 78 лет Победы в ВОВ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685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32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День славянской письменности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25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33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Последний звонок « Школьные годы – чудесные,  как они быстро летят!».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- выпускной 4 класс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Классный руководитель</w:t>
            </w:r>
          </w:p>
        </w:tc>
      </w:tr>
      <w:tr w:rsidR="00EE245F" w:rsidRPr="00287E33" w:rsidTr="00F768D4">
        <w:trPr>
          <w:trHeight w:val="28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34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Весенний кросс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Учитель физкультуры</w:t>
            </w:r>
          </w:p>
        </w:tc>
      </w:tr>
      <w:tr w:rsidR="00EE245F" w:rsidRPr="00287E33" w:rsidTr="00F768D4">
        <w:trPr>
          <w:trHeight w:val="564"/>
        </w:trPr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Модуль 3.2. «Школьный урок»</w:t>
            </w:r>
          </w:p>
        </w:tc>
      </w:tr>
      <w:tr w:rsidR="00EE245F" w:rsidRPr="00287E33" w:rsidTr="00F768D4">
        <w:trPr>
          <w:trHeight w:val="562"/>
        </w:trPr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i/>
                <w:iCs/>
                <w:lang w:eastAsia="ru-RU"/>
              </w:rPr>
              <w:t xml:space="preserve">Модуль реализуется согласно индивидуальным планам работы учителей-предметников 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1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Нетрадиционные уроки по предметам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учителя </w:t>
            </w:r>
          </w:p>
        </w:tc>
      </w:tr>
      <w:tr w:rsidR="00EE245F" w:rsidRPr="00287E33" w:rsidTr="00F768D4">
        <w:trPr>
          <w:trHeight w:val="27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Уроки памяти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Январь (27.01)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Февраль (02.02)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Апрель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учителя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Уроки по Календарю знаменательных  событий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Сентябрь (03.)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Октябрь (01., 05, 16)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ноябрь (04, 27, 30)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Декабрь (03,05,09,12)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Январь (27)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Февраль (15,23)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Март (08,18,27)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Апрель (12,19,22,27)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Май (09.19,24)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учителя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  <w:r w:rsidRPr="00287E33">
              <w:rPr>
                <w:b/>
                <w:lang w:eastAsia="ru-RU"/>
              </w:rPr>
              <w:t>4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Функциональная грамотность,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Метапредметный подход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Учителя-предметники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b/>
                <w:lang w:eastAsia="ru-RU"/>
              </w:rPr>
              <w:t>5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Научно-практическая конференция «Движение первых»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Учителя-предметники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Трек «Орлёнок – Спортсмен»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</w:tc>
      </w:tr>
      <w:tr w:rsidR="00EE245F" w:rsidRPr="00287E33" w:rsidTr="00F768D4">
        <w:trPr>
          <w:trHeight w:val="562"/>
        </w:trPr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b/>
                <w:lang w:eastAsia="ru-RU"/>
              </w:rPr>
              <w:lastRenderedPageBreak/>
              <w:t>Модуль 3.3. «Курсы  внеурочной деятельности»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По учебному плану</w:t>
            </w:r>
          </w:p>
        </w:tc>
      </w:tr>
      <w:tr w:rsidR="00EE245F" w:rsidRPr="00287E33" w:rsidTr="00F768D4">
        <w:trPr>
          <w:trHeight w:val="562"/>
        </w:trPr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  <w:r w:rsidRPr="00287E33">
              <w:rPr>
                <w:b/>
                <w:lang w:eastAsia="ru-RU"/>
              </w:rPr>
              <w:t xml:space="preserve">                                          Модуль 3.4  «Работа с  родителями»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Осуществляется  согласно подпрограмме  к рабочей программе воспитания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Вариативные модули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3.5. Модуль « Ключевые общешкольные дела»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bCs/>
                <w:i/>
                <w:iCs/>
                <w:lang w:eastAsia="ru-RU"/>
              </w:rPr>
              <w:t>Сентябрь</w:t>
            </w:r>
          </w:p>
        </w:tc>
      </w:tr>
      <w:tr w:rsidR="00EE245F" w:rsidRPr="00287E33" w:rsidTr="00F768D4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знаний.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Торжественная линейка. Урок Знаний.  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1.09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 </w:t>
            </w:r>
          </w:p>
        </w:tc>
      </w:tr>
      <w:tr w:rsidR="00EE245F" w:rsidRPr="00287E33" w:rsidTr="00F768D4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Месячник безопасности пешеходов,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Месячник гражданской обороны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 В течение месяца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Педагог-организатор ОБЖ,</w:t>
            </w:r>
            <w:proofErr w:type="gramStart"/>
            <w:r w:rsidRPr="00287E33">
              <w:rPr>
                <w:lang w:eastAsia="ru-RU"/>
              </w:rPr>
              <w:t xml:space="preserve"> ,</w:t>
            </w:r>
            <w:proofErr w:type="gramEnd"/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Всероссийская акция «Поделись своим Знанием»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1.09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Всероссийская акция «Самолётик будущего»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солидарности в борьбе с терроризмом (классные часы, митинги, акции).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2.09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Выборы органов ученического самоуправления (распределение поручений)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Оформление классных уголков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           5-9.09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30.09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Неделя безопасности дорожного движения (классные часы, урок безопасности).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24-28.09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руководители, вожатые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 xml:space="preserve">Преподаватель ОБЖ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День туризма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27.09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Вожатые,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и поделок из природного материала.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26-29.09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Вожатые,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Старт Программы «Орлята России». Вводный «</w:t>
            </w:r>
            <w:proofErr w:type="spellStart"/>
            <w:r w:rsidRPr="00287E33">
              <w:rPr>
                <w:lang w:eastAsia="ru-RU"/>
              </w:rPr>
              <w:t>Орлятский</w:t>
            </w:r>
            <w:proofErr w:type="spellEnd"/>
            <w:r w:rsidRPr="00287E33">
              <w:rPr>
                <w:lang w:eastAsia="ru-RU"/>
              </w:rPr>
              <w:t xml:space="preserve"> урок».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25-29.09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  <w:r w:rsidRPr="00287E33">
              <w:rPr>
                <w:b/>
                <w:i/>
                <w:iCs/>
                <w:lang w:eastAsia="ru-RU"/>
              </w:rPr>
              <w:t>Октябрь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Международный день </w:t>
            </w:r>
            <w:proofErr w:type="gramStart"/>
            <w:r w:rsidRPr="00287E33">
              <w:rPr>
                <w:lang w:eastAsia="ru-RU"/>
              </w:rPr>
              <w:t>пожилых</w:t>
            </w:r>
            <w:proofErr w:type="gramEnd"/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людей (акция милосердия)          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1.10.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Вожатый.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Урок нравственности «Всемирный день пожилых людей».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1.10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 вожатые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Всероссийский открытый урок «ОБЖ» (приуроченный ко Дню гражданской обороны РФ).  Акции «Памяти жертв ДТП»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4.10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Учитель ОБЖ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учителя «Нет выше звания - Учитель».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5. 10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Всемирный день хлеба.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14.10.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 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День отца в России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15.10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Советник директора по воспитанию и взаимодействию с детскими общественными </w:t>
            </w:r>
            <w:r w:rsidRPr="00287E33">
              <w:rPr>
                <w:lang w:eastAsia="ru-RU"/>
              </w:rPr>
              <w:lastRenderedPageBreak/>
              <w:t>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Фотовыставка </w:t>
            </w:r>
            <w:proofErr w:type="gramStart"/>
            <w:r w:rsidRPr="00287E33">
              <w:rPr>
                <w:rFonts w:eastAsia="NSimSun"/>
                <w:lang w:eastAsia="ru-RU"/>
              </w:rPr>
              <w:t>к</w:t>
            </w:r>
            <w:proofErr w:type="gramEnd"/>
            <w:r w:rsidRPr="00287E33">
              <w:rPr>
                <w:rFonts w:eastAsia="NSimSun"/>
                <w:lang w:eastAsia="ru-RU"/>
              </w:rPr>
              <w:t xml:space="preserve"> дню рождения Хабаровского края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20.10 027.10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Вожатая,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Акция «Осторожно, сигарета»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17.10. – 21.10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Педагог-организатор  ОБЖ, вожатый,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День здоровья. «Норма ГТО – норма жизни».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октябрь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руководители,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Учитель физ. культуры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i/>
                <w:lang w:eastAsia="ru-RU"/>
              </w:rPr>
              <w:t>«Орлята России». Трек «Орлёнок – Лидер»</w:t>
            </w:r>
            <w:r w:rsidRPr="00287E33">
              <w:t xml:space="preserve">  (по отдельному плану), Орленок - эрудит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Октябрь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Урок памяти - «</w:t>
            </w:r>
            <w:r w:rsidRPr="00287E33">
              <w:rPr>
                <w:rFonts w:eastAsia="NSimSun"/>
                <w:shd w:val="clear" w:color="auto" w:fill="FFFFFF"/>
                <w:lang w:eastAsia="ru-RU"/>
              </w:rPr>
              <w:t>День памяти жертв политических репрессий в России».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21.10.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Через уроки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Классные родительские собрания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«Итоги 1 четверти»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27.10.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Педагог-организатор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Международный день школьных библиотек (по  отдельному плану) Рейд «Живи, книга»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24.10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Педагог-библиотекарь 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Осенние каникулы (по отдельному</w:t>
            </w:r>
            <w:proofErr w:type="gramStart"/>
            <w:r w:rsidRPr="00287E33">
              <w:rPr>
                <w:lang w:eastAsia="ru-RU"/>
              </w:rPr>
              <w:t>.п</w:t>
            </w:r>
            <w:proofErr w:type="gramEnd"/>
            <w:r w:rsidRPr="00287E33">
              <w:rPr>
                <w:lang w:eastAsia="ru-RU"/>
              </w:rPr>
              <w:t xml:space="preserve">лану).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По графику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руководители, социальный педагог 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Ноябрь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День народного единства.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04.11.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памяти погибших </w:t>
            </w:r>
            <w:proofErr w:type="spellStart"/>
            <w:r w:rsidRPr="00287E33">
              <w:rPr>
                <w:lang w:eastAsia="ru-RU"/>
              </w:rPr>
              <w:t>сорудников</w:t>
            </w:r>
            <w:proofErr w:type="spellEnd"/>
            <w:r w:rsidRPr="00287E33">
              <w:rPr>
                <w:lang w:eastAsia="ru-RU"/>
              </w:rPr>
              <w:t xml:space="preserve"> органов внутренних дел РФ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Митинг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Встреча с  сотрудниками МВД и ветеранами боевых действий и </w:t>
            </w:r>
            <w:proofErr w:type="spellStart"/>
            <w:r w:rsidRPr="00287E33">
              <w:rPr>
                <w:lang w:eastAsia="ru-RU"/>
              </w:rPr>
              <w:t>чоенами</w:t>
            </w:r>
            <w:proofErr w:type="spellEnd"/>
            <w:r w:rsidRPr="00287E33">
              <w:rPr>
                <w:lang w:eastAsia="ru-RU"/>
              </w:rPr>
              <w:t xml:space="preserve"> их семей «Из </w:t>
            </w:r>
            <w:proofErr w:type="spellStart"/>
            <w:r w:rsidRPr="00287E33">
              <w:rPr>
                <w:lang w:eastAsia="ru-RU"/>
              </w:rPr>
              <w:t>поколени</w:t>
            </w:r>
            <w:proofErr w:type="spellEnd"/>
            <w:r w:rsidRPr="00287E33">
              <w:rPr>
                <w:lang w:eastAsia="ru-RU"/>
              </w:rPr>
              <w:t xml:space="preserve"> в поколение. Помним»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директора, вожатые,  советник по воспитанию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 Книжная выставка «Символика государства»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месяца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Педагог-библиотекарь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Международный день энергосбережения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11.11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Педагог-организатор. Классные руководители.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i/>
                <w:lang w:eastAsia="ru-RU"/>
              </w:rPr>
            </w:pPr>
            <w:r w:rsidRPr="00287E33">
              <w:rPr>
                <w:i/>
                <w:lang w:eastAsia="ru-RU"/>
              </w:rPr>
              <w:t>«Орлята России».   Посвящение в «Орлята». По отдельному плану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i/>
                <w:lang w:eastAsia="ru-RU"/>
              </w:rPr>
            </w:pPr>
            <w:r w:rsidRPr="00287E33">
              <w:rPr>
                <w:i/>
                <w:lang w:eastAsia="ru-RU"/>
              </w:rPr>
              <w:t>«Орлята России». Трек «Орлёнок – Эрудит»</w:t>
            </w:r>
            <w:r w:rsidRPr="00287E33">
              <w:rPr>
                <w:lang w:eastAsia="ru-RU"/>
              </w:rPr>
              <w:t xml:space="preserve"> (по отдельному плану).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месяца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«Синичкин день».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Беседы наставников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09.11 (четверг)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Вожатый.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Рук. </w:t>
            </w:r>
            <w:proofErr w:type="gramStart"/>
            <w:r w:rsidRPr="00287E33">
              <w:rPr>
                <w:lang w:eastAsia="ru-RU"/>
              </w:rPr>
              <w:t>Экологический</w:t>
            </w:r>
            <w:proofErr w:type="gramEnd"/>
            <w:r w:rsidRPr="00287E33">
              <w:rPr>
                <w:lang w:eastAsia="ru-RU"/>
              </w:rPr>
              <w:t xml:space="preserve"> отряда и наставники. Ибрагимова Н.В., РДДМ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Акция «Чистый класс»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месяца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Зам. директора по ВР, актив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 xml:space="preserve">«День здоровья» 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«Здоровые дети в здоровой семье».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Неделя физической культуры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18.11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учитель физ</w:t>
            </w:r>
            <w:proofErr w:type="gramStart"/>
            <w:r w:rsidRPr="00287E33">
              <w:rPr>
                <w:lang w:eastAsia="ru-RU"/>
              </w:rPr>
              <w:t>.к</w:t>
            </w:r>
            <w:proofErr w:type="gramEnd"/>
            <w:r w:rsidRPr="00287E33">
              <w:rPr>
                <w:lang w:eastAsia="ru-RU"/>
              </w:rPr>
              <w:t>ультуры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Международный день  отказа от курения.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 По отдельному плану. Игровые перемены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18.11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Всемирный День Доброты.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Акция «Добрые суббота», Добрые дела, добрая почта,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ab/>
              <w:t>С 9.11</w:t>
            </w:r>
            <w:r w:rsidRPr="00287E33">
              <w:rPr>
                <w:lang w:eastAsia="ru-RU"/>
              </w:rPr>
              <w:tab/>
              <w:t xml:space="preserve">14.11.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20.11. радиопередача по итогам.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Педагог-организатор, 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Всемирный день ребенка (РДДМ)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Международный день акварели (выставка рисунков) 22.11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5 -11 класс</w:t>
            </w:r>
            <w:proofErr w:type="gramStart"/>
            <w:r w:rsidRPr="00287E33">
              <w:rPr>
                <w:rFonts w:eastAsia="NSimSun"/>
                <w:lang w:eastAsia="ru-RU"/>
              </w:rPr>
              <w:t>ы-</w:t>
            </w:r>
            <w:proofErr w:type="gramEnd"/>
            <w:r w:rsidRPr="00287E33">
              <w:rPr>
                <w:rFonts w:eastAsia="NSimSun"/>
                <w:lang w:eastAsia="ru-RU"/>
              </w:rPr>
              <w:t xml:space="preserve"> по изо,  природа, руки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1-4 мама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С 19 по 24.11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руководители.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День Матери в России</w:t>
            </w:r>
            <w:r w:rsidRPr="00287E33">
              <w:rPr>
                <w:lang w:eastAsia="ru-RU"/>
              </w:rPr>
              <w:t xml:space="preserve"> Классный час «Единственной маме на свете», посвященный Дню Матери в России.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Выставка с 23.11 выставка.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Мероприятия в классах, социальные партнеры.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25.11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23.11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Советник </w:t>
            </w:r>
            <w:r w:rsidRPr="00287E33">
              <w:rPr>
                <w:lang w:eastAsia="ru-RU"/>
              </w:rPr>
              <w:lastRenderedPageBreak/>
              <w:t>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Родительский всеобуч  «Ответственность родителя»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25.11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Акция «Осторожно, ПАВ»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28-30.11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Декабрь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Всемирный день борьбы со СПИДом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01.12. 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Международный день инвалидов (классные часы, акции, конкурсы).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-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неизвестного солдата (классные часы).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День неизвестного солдата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3.12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добровольца (волонтера)  в России (классные часы, фестиваль презентаций).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5.12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воинской славы России — День начала контрнаступления советских войск в битве под Москвой 1941г. (Акция «С песней к Победе», флешмоб «Лучшая сотня», уроки в музеи с. Троицкое модельной библиотеке с. Троицкое,  ДК </w:t>
            </w:r>
            <w:proofErr w:type="spellStart"/>
            <w:r w:rsidRPr="00287E33">
              <w:rPr>
                <w:lang w:eastAsia="ru-RU"/>
              </w:rPr>
              <w:t>с</w:t>
            </w:r>
            <w:proofErr w:type="gramStart"/>
            <w:r w:rsidRPr="00287E33">
              <w:rPr>
                <w:lang w:eastAsia="ru-RU"/>
              </w:rPr>
              <w:t>.Д</w:t>
            </w:r>
            <w:proofErr w:type="gramEnd"/>
            <w:r w:rsidRPr="00287E33">
              <w:rPr>
                <w:lang w:eastAsia="ru-RU"/>
              </w:rPr>
              <w:t>жари</w:t>
            </w:r>
            <w:proofErr w:type="spellEnd"/>
            <w:r w:rsidRPr="00287E33">
              <w:rPr>
                <w:lang w:eastAsia="ru-RU"/>
              </w:rPr>
              <w:t xml:space="preserve"> и с. Троицкое).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5.12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«Весёлые старты» 1-4 классы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12</w:t>
            </w:r>
            <w:r w:rsidRPr="00287E33">
              <w:rPr>
                <w:rFonts w:eastAsia="NSimSun"/>
                <w:lang w:eastAsia="ru-RU"/>
              </w:rPr>
              <w:t>.12.21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Учитель физ. культуры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Героев Отечества. Классный час «Герои России моей».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9.12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День Конституции Российской Федерации</w:t>
            </w:r>
            <w:proofErr w:type="gramStart"/>
            <w:r w:rsidRPr="00287E33">
              <w:rPr>
                <w:lang w:eastAsia="ru-RU"/>
              </w:rPr>
              <w:t>.</w:t>
            </w:r>
            <w:proofErr w:type="gramEnd"/>
            <w:r w:rsidRPr="00287E33">
              <w:rPr>
                <w:lang w:eastAsia="ru-RU"/>
              </w:rPr>
              <w:t xml:space="preserve"> (</w:t>
            </w:r>
            <w:proofErr w:type="gramStart"/>
            <w:r w:rsidRPr="00287E33">
              <w:rPr>
                <w:lang w:eastAsia="ru-RU"/>
              </w:rPr>
              <w:t>у</w:t>
            </w:r>
            <w:proofErr w:type="gramEnd"/>
            <w:r w:rsidRPr="00287E33">
              <w:rPr>
                <w:lang w:eastAsia="ru-RU"/>
              </w:rPr>
              <w:t xml:space="preserve">роки обществознания, классные часы).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12.12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Учитель обществознания.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Неделя профориентации  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"Путешествие в мир профессий» (по отдельному плану)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19-23.12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Педагог-психолог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i/>
              </w:rPr>
            </w:pPr>
            <w:r w:rsidRPr="00287E33">
              <w:rPr>
                <w:i/>
              </w:rPr>
              <w:t xml:space="preserve">«Орлята России». Трек «Орлёнок –Мастер» </w:t>
            </w:r>
            <w:r w:rsidRPr="00287E33">
              <w:t>(по отдельному плану).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Декабрь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Школьная спартакиада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«Спортивная смена»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19-23.12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Учитель физической культуры</w:t>
            </w:r>
          </w:p>
        </w:tc>
      </w:tr>
      <w:tr w:rsidR="00EE245F" w:rsidRPr="00287E33" w:rsidTr="00F768D4">
        <w:trPr>
          <w:trHeight w:val="86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Мастерская Деда Мороза: новогоднее оформление школы, подготовка новогодних праздников. </w:t>
            </w:r>
          </w:p>
          <w:p w:rsidR="00EE245F" w:rsidRPr="00287E33" w:rsidRDefault="00EE245F" w:rsidP="00F768D4">
            <w:pPr>
              <w:pStyle w:val="a9"/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Декабрь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месяца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1-4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Выставка «Новогодняя поделка-23».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26-30.12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Новогодние праздники.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26-30.12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Зимние каникулы (по отдельному плану).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31.12-09.01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Методическая декада: открытые кл. часы,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внеклассные мероприятия </w:t>
            </w:r>
          </w:p>
          <w:p w:rsidR="00EE245F" w:rsidRPr="00287E33" w:rsidRDefault="00EE245F" w:rsidP="00F768D4">
            <w:pPr>
              <w:pStyle w:val="a9"/>
              <w:rPr>
                <w:bCs/>
                <w:lang w:eastAsia="ru-RU"/>
              </w:rPr>
            </w:pPr>
            <w:r w:rsidRPr="00287E33">
              <w:rPr>
                <w:bCs/>
                <w:lang w:eastAsia="ru-RU"/>
              </w:rPr>
              <w:t>Предметные недели и олимпиады по плану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месяца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Учителя предметники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Январь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День российской науки. Неделя науки. </w:t>
            </w: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08-14.23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Зам. директора по </w:t>
            </w:r>
            <w:r w:rsidRPr="00287E33">
              <w:rPr>
                <w:lang w:eastAsia="ru-RU"/>
              </w:rPr>
              <w:lastRenderedPageBreak/>
              <w:t>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День детского кино. </w:t>
            </w:r>
            <w:proofErr w:type="gramStart"/>
            <w:r w:rsidRPr="00287E33">
              <w:rPr>
                <w:rFonts w:eastAsia="NSimSun"/>
                <w:lang w:eastAsia="ru-RU"/>
              </w:rPr>
              <w:t xml:space="preserve">(Учреждён </w:t>
            </w:r>
            <w:proofErr w:type="gramEnd"/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proofErr w:type="gramStart"/>
            <w:r w:rsidRPr="00287E33">
              <w:rPr>
                <w:rFonts w:eastAsia="NSimSun"/>
                <w:lang w:eastAsia="ru-RU"/>
              </w:rPr>
              <w:t xml:space="preserve">8 января 1998 года Правительством Москвы по инициативе Московского детского фонда в связи со столетием первого показа кино для детей в г. Москве.) </w:t>
            </w:r>
            <w:proofErr w:type="gramEnd"/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08.01.23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bCs/>
                <w:lang w:eastAsia="zh-CN" w:bidi="hi-IN"/>
              </w:rPr>
              <w:t xml:space="preserve">День заповедников и национальных парков. </w:t>
            </w:r>
            <w:r w:rsidRPr="00287E33">
              <w:rPr>
                <w:lang w:eastAsia="ru-RU"/>
              </w:rPr>
              <w:t>Акция «Кормушка».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10.01.23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shd w:val="clear" w:color="auto" w:fill="FFFFFF"/>
                <w:lang w:eastAsia="ru-RU"/>
              </w:rPr>
            </w:pPr>
            <w:r w:rsidRPr="00287E33">
              <w:rPr>
                <w:rFonts w:eastAsia="NSimSun"/>
                <w:shd w:val="clear" w:color="auto" w:fill="FFFFFF"/>
                <w:lang w:eastAsia="ru-RU"/>
              </w:rPr>
              <w:t>День детских изобретений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17.01.23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«Олимпийцы среди нас» (зимние эстафеты).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20.01.23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Учителя физ. культуры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и плакатов «Я сдаю ГТО»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20.01.23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Учителя физкультуры.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27 января 1944г. День полного освобождения Ленинграда от фашистской блокады. Кл. Час «Подвиг защитников Ленинграда». (Просмотр видеоролика).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Международный день памяти жертв Холокоста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24-27.01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«Орлята России». Трек «Орлёнок – Доброволец»(по отдельному плану).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Февраль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bCs/>
                <w:lang w:eastAsia="ru-RU"/>
              </w:rPr>
              <w:t>Конкурс рисунков</w:t>
            </w:r>
            <w:r w:rsidRPr="00287E33">
              <w:rPr>
                <w:rFonts w:eastAsia="NSimSun"/>
                <w:lang w:eastAsia="ru-RU"/>
              </w:rPr>
              <w:t xml:space="preserve"> «Тропинками родного края». 2 февраля – Всемирный день водно-болотных угодий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8 февраля - День российской науки. В этот день в 1724 году Петр I подписал указ об основании в России Академии наук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Классный час «В память о юных героях». День памяти юных героев </w:t>
            </w:r>
            <w:proofErr w:type="gramStart"/>
            <w:r w:rsidRPr="00287E33">
              <w:rPr>
                <w:rFonts w:eastAsia="NSimSun"/>
                <w:lang w:eastAsia="ru-RU"/>
              </w:rPr>
              <w:t>-а</w:t>
            </w:r>
            <w:proofErr w:type="gramEnd"/>
            <w:r w:rsidRPr="00287E33">
              <w:rPr>
                <w:rFonts w:eastAsia="NSimSun"/>
                <w:lang w:eastAsia="ru-RU"/>
              </w:rPr>
              <w:t>нтифашистов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Международный день книгодарения (14.02)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14.02.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Организация почты для влюбленных. </w:t>
            </w:r>
            <w:proofErr w:type="gramStart"/>
            <w:r w:rsidRPr="00287E33">
              <w:rPr>
                <w:rFonts w:eastAsia="NSimSun"/>
                <w:lang w:eastAsia="ru-RU"/>
              </w:rPr>
              <w:t>День святого Валентина (конкурсная программа «Любовь с первого взгляда».</w:t>
            </w:r>
            <w:proofErr w:type="gramEnd"/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14-15.02.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15.02.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Выставка рисунков «Почтим подвиг героев в веках», газет, открыток, презентаций, посвященный Дню защитника Отечества.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13.-22.02.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Конкурсная программа к 23 февраля.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20.-22.02.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Уроки Мужества «Защитники Отечества».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13-17.02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Международный день родного языка (классные часы).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20.02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Февраль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bCs/>
                <w:lang w:eastAsia="ru-RU"/>
              </w:rPr>
              <w:t>Конкурс рисунков</w:t>
            </w:r>
            <w:r w:rsidRPr="00287E33">
              <w:rPr>
                <w:rFonts w:eastAsia="NSimSun"/>
                <w:lang w:eastAsia="ru-RU"/>
              </w:rPr>
              <w:t xml:space="preserve"> «Тропинками родного края». 2 февраля – Всемирный день водно-болотных угодий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8 февраля - День российской науки. В этот день в 1724 году Петр I подписал указ об основании в России Академии наук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Классный час «В память о юных героях». День памяти юных героев </w:t>
            </w:r>
            <w:proofErr w:type="gramStart"/>
            <w:r w:rsidRPr="00287E33">
              <w:rPr>
                <w:rFonts w:eastAsia="NSimSun"/>
                <w:lang w:eastAsia="ru-RU"/>
              </w:rPr>
              <w:t>-а</w:t>
            </w:r>
            <w:proofErr w:type="gramEnd"/>
            <w:r w:rsidRPr="00287E33">
              <w:rPr>
                <w:rFonts w:eastAsia="NSimSun"/>
                <w:lang w:eastAsia="ru-RU"/>
              </w:rPr>
              <w:t>нтифашистов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Международный день книгодарения (14.02)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14.02.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Организация почты для влюбленных. </w:t>
            </w:r>
            <w:proofErr w:type="gramStart"/>
            <w:r w:rsidRPr="00287E33">
              <w:rPr>
                <w:rFonts w:eastAsia="NSimSun"/>
                <w:lang w:eastAsia="ru-RU"/>
              </w:rPr>
              <w:t xml:space="preserve">День святого Валентина (конкурсная программа </w:t>
            </w:r>
            <w:r w:rsidRPr="00287E33">
              <w:rPr>
                <w:rFonts w:eastAsia="NSimSun"/>
                <w:lang w:eastAsia="ru-RU"/>
              </w:rPr>
              <w:lastRenderedPageBreak/>
              <w:t>«Любовь с первого взгляда».</w:t>
            </w:r>
            <w:proofErr w:type="gramEnd"/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lastRenderedPageBreak/>
              <w:t>14-15.02.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lastRenderedPageBreak/>
              <w:t>15.02.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lastRenderedPageBreak/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Выставка рисунков «Почтим подвиг героев в веках», газет, открыток, презентаций, посвященный Дню защитника Отечества.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13.-22.02.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Конкурсная программа к 23 февраля.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20.-22.02.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Уроки Мужества «Защитники Отечества».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13-17.02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«Орлята России». Трек «Орлёнок – Спортсмен»</w:t>
            </w:r>
            <w:r w:rsidRPr="00287E33">
              <w:t xml:space="preserve"> (по отдельному плану).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Международный день родного языка (классные часы).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20.02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Март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bCs/>
                <w:lang w:eastAsia="ru-RU"/>
              </w:rPr>
            </w:pPr>
            <w:r w:rsidRPr="00287E33">
              <w:rPr>
                <w:rFonts w:eastAsia="NSimSun"/>
                <w:bCs/>
                <w:lang w:eastAsia="ru-RU"/>
              </w:rPr>
              <w:t xml:space="preserve">Месячник гражданской обороны (1 </w:t>
            </w:r>
            <w:proofErr w:type="gramStart"/>
            <w:r w:rsidRPr="00287E33">
              <w:rPr>
                <w:rFonts w:eastAsia="NSimSun"/>
                <w:bCs/>
                <w:lang w:eastAsia="ru-RU"/>
              </w:rPr>
              <w:t>марта-всемирный</w:t>
            </w:r>
            <w:proofErr w:type="gramEnd"/>
            <w:r w:rsidRPr="00287E33">
              <w:rPr>
                <w:rFonts w:eastAsia="NSimSun"/>
                <w:bCs/>
                <w:lang w:eastAsia="ru-RU"/>
              </w:rPr>
              <w:t xml:space="preserve"> день гражданской обороны).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Всероссийский открытый урок «ОБЖ» (приуроченный к празднованию Всемирного дня гражданской обороны).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01.03.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Учитель физ. культуры  и ОБЖ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Концерт «Музыкальная шкатулка», посвященный международному женскому дню.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3.03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Первое воскресенье марта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Международный день детского телевидения и радиовещания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Советник директора по воспитанию и взаимодействию с детскими </w:t>
            </w:r>
            <w:r w:rsidRPr="00287E33">
              <w:rPr>
                <w:lang w:eastAsia="ru-RU"/>
              </w:rPr>
              <w:lastRenderedPageBreak/>
              <w:t>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Фестиваль газет, презентаций; классные часы «Женский день 8 марта».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1-7.03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День воссоединения Крыма и России. Классные часы.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16.03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День здоровья. «Здоровье – овощи плюс фрукты, плюс ягоды».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Конкурс «Самый ловкий класс»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16.03.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Всероссийская неделя музыки для детей и юношества</w:t>
            </w:r>
            <w:proofErr w:type="gramStart"/>
            <w:r w:rsidRPr="00287E33">
              <w:rPr>
                <w:lang w:eastAsia="ru-RU"/>
              </w:rPr>
              <w:t>.</w:t>
            </w:r>
            <w:proofErr w:type="gramEnd"/>
            <w:r w:rsidRPr="00287E33">
              <w:rPr>
                <w:lang w:eastAsia="ru-RU"/>
              </w:rPr>
              <w:t xml:space="preserve"> (</w:t>
            </w:r>
            <w:proofErr w:type="gramStart"/>
            <w:r w:rsidRPr="00287E33">
              <w:rPr>
                <w:lang w:eastAsia="ru-RU"/>
              </w:rPr>
              <w:t>о</w:t>
            </w:r>
            <w:proofErr w:type="gramEnd"/>
            <w:r w:rsidRPr="00287E33">
              <w:rPr>
                <w:lang w:eastAsia="ru-RU"/>
              </w:rPr>
              <w:t xml:space="preserve">ткрытые уроки, концерты).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20- 26.03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Учителя музыки, руководитель школьного театра. Педагоги </w:t>
            </w:r>
            <w:proofErr w:type="gramStart"/>
            <w:r w:rsidRPr="00287E33">
              <w:rPr>
                <w:lang w:eastAsia="ru-RU"/>
              </w:rPr>
              <w:t>ДО</w:t>
            </w:r>
            <w:proofErr w:type="gramEnd"/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Праздник «Прощание с Азбукой». 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24.03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1класс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Всемирный день театра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27.03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Смотр  патриотической песни «Виктория».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27-30.03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Единый день профориентации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3ья неделя марта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Педагог-психолог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22 марта – всемирный день водных ресурсов. </w:t>
            </w:r>
            <w:r w:rsidRPr="00287E33">
              <w:rPr>
                <w:lang w:eastAsia="ru-RU"/>
              </w:rPr>
              <w:t>Конкурс плакатов и рисунков «День воды».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22.03.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«Орлята России». Трек «Орлёнок – Эколог»</w:t>
            </w:r>
            <w:r w:rsidRPr="00287E33">
              <w:t xml:space="preserve"> (по отдельному плану).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Акция «Тонкий лед» (ТБ на реке в весенний период)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 течени</w:t>
            </w:r>
            <w:proofErr w:type="gramStart"/>
            <w:r w:rsidRPr="00287E33">
              <w:rPr>
                <w:rFonts w:eastAsia="NSimSun"/>
                <w:lang w:eastAsia="ru-RU"/>
              </w:rPr>
              <w:t>и</w:t>
            </w:r>
            <w:proofErr w:type="gramEnd"/>
            <w:r w:rsidRPr="00287E33">
              <w:rPr>
                <w:rFonts w:eastAsia="NSimSun"/>
                <w:lang w:eastAsia="ru-RU"/>
              </w:rPr>
              <w:t xml:space="preserve"> месяца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Педагог-организатор  ОБЖ.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Апрель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Cs/>
                <w:lang w:eastAsia="ru-RU"/>
              </w:rPr>
              <w:t>Международный день птиц.</w:t>
            </w: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04.04.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Акция «Домик для птиц».</w:t>
            </w: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месяца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Международный день детской книги</w:t>
            </w:r>
          </w:p>
          <w:p w:rsidR="00EE245F" w:rsidRPr="00287E33" w:rsidRDefault="00EE245F" w:rsidP="00F768D4">
            <w:pPr>
              <w:pStyle w:val="a9"/>
              <w:rPr>
                <w:b/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04.04.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Библиотекарь. 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88 лет со дня учреждения звания Герой Советского Союза.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07.04.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Гагаринский урок «Космос - это мы» классные часы.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12.04 .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Всемирный день здоровья (7 апреля)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07.04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Общешкольный фестиваль проектов, рисунков, стихов, посвященных Всемирному</w:t>
            </w:r>
            <w:proofErr w:type="spellStart"/>
            <w:r w:rsidRPr="00287E33">
              <w:rPr>
                <w:lang w:val="de-DE" w:eastAsia="ru-RU"/>
              </w:rPr>
              <w:t>дн</w:t>
            </w:r>
            <w:r w:rsidRPr="00287E33">
              <w:rPr>
                <w:lang w:eastAsia="ru-RU"/>
              </w:rPr>
              <w:t>ю</w:t>
            </w:r>
            <w:r w:rsidRPr="00287E33">
              <w:rPr>
                <w:lang w:val="de-DE" w:eastAsia="ru-RU"/>
              </w:rPr>
              <w:t>Земли</w:t>
            </w:r>
            <w:proofErr w:type="spellEnd"/>
            <w:r w:rsidRPr="00287E33">
              <w:rPr>
                <w:lang w:val="de-DE" w:eastAsia="ru-RU"/>
              </w:rPr>
              <w:t>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24.04 .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Всероссийский открытый урок «ОБЖ» (день пожарной охраны), (уроки, классные часы).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30.04 .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Заместитель директора. Классные руководители.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Акция «Георгиевская ленточка». Акция «Открытка Ветерану».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25-29.04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«Орлята России». Трек «Орлёнок – Хранитель исторической памяти»</w:t>
            </w:r>
            <w:r w:rsidRPr="00287E33">
              <w:t xml:space="preserve"> (по отдельному плану).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101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i/>
                <w:iCs/>
                <w:lang w:eastAsia="zh-CN" w:bidi="hi-IN"/>
              </w:rPr>
            </w:pPr>
            <w:r w:rsidRPr="00287E33">
              <w:rPr>
                <w:b/>
                <w:i/>
                <w:iCs/>
                <w:lang w:eastAsia="zh-CN" w:bidi="hi-IN"/>
              </w:rPr>
              <w:t>Май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Неделя Памяти, посвященная Дню Победы.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03.05-05.05.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Подведение итогов участия </w:t>
            </w:r>
            <w:proofErr w:type="gramStart"/>
            <w:r w:rsidRPr="00287E33">
              <w:rPr>
                <w:rFonts w:eastAsia="NSimSun"/>
                <w:lang w:eastAsia="ru-RU"/>
              </w:rPr>
              <w:t>в</w:t>
            </w:r>
            <w:proofErr w:type="gramEnd"/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программе  «Орлята России» в текущем учебном году. Общий сбор Орлят.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1-4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Праздник весны и труда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01.05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Акция «Осторожно, пожароопасный период»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02.-12.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Преподаватель – организатор ОБЖ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Уроки мужества «Память сильнее времени».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2-6.05.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 Участие в митинге, посвящённом Дню Победы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09.05 .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Фестиваль рисунков, газет, презентаций ко Дню Победы.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03-5.05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 xml:space="preserve">Международный день семьи </w:t>
            </w:r>
            <w:r w:rsidRPr="00287E33">
              <w:rPr>
                <w:lang w:eastAsia="ru-RU"/>
              </w:rPr>
              <w:t xml:space="preserve">(классные часы). </w:t>
            </w:r>
            <w:r w:rsidRPr="00287E33">
              <w:rPr>
                <w:lang w:eastAsia="ru-RU"/>
              </w:rPr>
              <w:lastRenderedPageBreak/>
              <w:t xml:space="preserve">Фотовыставка, оформление  стенда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lastRenderedPageBreak/>
              <w:t>16.05.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</w:t>
            </w:r>
            <w:r w:rsidRPr="00287E33">
              <w:rPr>
                <w:lang w:eastAsia="ru-RU"/>
              </w:rPr>
              <w:lastRenderedPageBreak/>
              <w:t>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День здоровья. Общешкольная игра «</w:t>
            </w:r>
            <w:proofErr w:type="spellStart"/>
            <w:r w:rsidRPr="00287E33">
              <w:rPr>
                <w:rFonts w:eastAsia="NSimSun"/>
                <w:lang w:eastAsia="ru-RU"/>
              </w:rPr>
              <w:t>Спортивныйфейверк</w:t>
            </w:r>
            <w:proofErr w:type="spellEnd"/>
            <w:r w:rsidRPr="00287E33">
              <w:rPr>
                <w:rFonts w:eastAsia="NSimSun"/>
                <w:lang w:eastAsia="ru-RU"/>
              </w:rPr>
              <w:t>».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19</w:t>
            </w:r>
            <w:r w:rsidRPr="00287E33">
              <w:rPr>
                <w:rFonts w:eastAsia="NSimSun"/>
                <w:lang w:eastAsia="ru-RU"/>
              </w:rPr>
              <w:t>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Учителя физ. культуры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Трудовые десанты, по уборке и озеленению территории школы.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 течение месяца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и плакатов «Всемирный день без табака»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20-31.05.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«Каникулы БЕЗ  опасности» (ТБ на период летних  каникул)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30-31.05.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Педагог-организатор ОБЖ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Школьный праздник «Последний звонок».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По графику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Педагоги-организаторы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Комплекс мероприятий в рамках направления «Культура  и искусство»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года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 xml:space="preserve">                                  3.6. Модуль «</w:t>
            </w:r>
            <w:proofErr w:type="gramStart"/>
            <w:r w:rsidRPr="00287E33">
              <w:rPr>
                <w:b/>
                <w:lang w:eastAsia="ru-RU"/>
              </w:rPr>
              <w:t>Школьные</w:t>
            </w:r>
            <w:proofErr w:type="gramEnd"/>
            <w:r w:rsidRPr="00287E33">
              <w:rPr>
                <w:b/>
                <w:lang w:eastAsia="ru-RU"/>
              </w:rPr>
              <w:t xml:space="preserve"> медиа»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rPr>
          <w:trHeight w:val="79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Участие в создании и наполнении информации для школьного сайта, страниц школы в социальных сетях.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Выпуск  школьной газеты «Большая перемена» (один раз в месяц)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Выпуск  радиопередач  согласно  календарному плану работы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  <w:r w:rsidRPr="00287E33">
              <w:rPr>
                <w:lang w:eastAsia="ru-RU"/>
              </w:rPr>
              <w:t>В течение года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Администратор сайта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Актив школы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proofErr w:type="spellStart"/>
            <w:r w:rsidRPr="00287E33">
              <w:rPr>
                <w:lang w:eastAsia="ru-RU"/>
              </w:rPr>
              <w:t>Медиацентр</w:t>
            </w:r>
            <w:proofErr w:type="spellEnd"/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proofErr w:type="spellStart"/>
            <w:r w:rsidRPr="00287E33">
              <w:rPr>
                <w:lang w:eastAsia="ru-RU"/>
              </w:rPr>
              <w:t>Педаоги</w:t>
            </w:r>
            <w:proofErr w:type="spellEnd"/>
            <w:r w:rsidRPr="00287E33">
              <w:rPr>
                <w:lang w:eastAsia="ru-RU"/>
              </w:rPr>
              <w:t xml:space="preserve">, </w:t>
            </w:r>
            <w:proofErr w:type="spellStart"/>
            <w:r w:rsidRPr="00287E33">
              <w:rPr>
                <w:lang w:eastAsia="ru-RU"/>
              </w:rPr>
              <w:t>споровждающие</w:t>
            </w:r>
            <w:proofErr w:type="spellEnd"/>
            <w:r w:rsidRPr="00287E33">
              <w:rPr>
                <w:lang w:eastAsia="ru-RU"/>
              </w:rPr>
              <w:t xml:space="preserve">  работу </w:t>
            </w:r>
            <w:proofErr w:type="spellStart"/>
            <w:r w:rsidRPr="00287E33">
              <w:rPr>
                <w:lang w:eastAsia="ru-RU"/>
              </w:rPr>
              <w:t>медиацентра</w:t>
            </w:r>
            <w:proofErr w:type="spellEnd"/>
          </w:p>
        </w:tc>
      </w:tr>
      <w:tr w:rsidR="00EE245F" w:rsidRPr="00287E33" w:rsidTr="00F768D4">
        <w:trPr>
          <w:trHeight w:val="85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Пополнение информации на школьной странице в  Сферум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 течение годаеженедельно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Администратор сайта</w:t>
            </w:r>
          </w:p>
        </w:tc>
      </w:tr>
      <w:tr w:rsidR="00EE245F" w:rsidRPr="00287E33" w:rsidTr="00F768D4">
        <w:trPr>
          <w:trHeight w:val="297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3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Выпуск стенгазет  в классах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 года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rPr>
          <w:trHeight w:val="297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4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Комплекс мероприятий в рамках направления «Медиа и коммуникации»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года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Актив первичного отделения РДДМ, </w:t>
            </w:r>
            <w:proofErr w:type="spellStart"/>
            <w:r w:rsidRPr="00287E33">
              <w:rPr>
                <w:lang w:eastAsia="ru-RU"/>
              </w:rPr>
              <w:t>медиацентр</w:t>
            </w:r>
            <w:proofErr w:type="spellEnd"/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b/>
                <w:lang w:eastAsia="zh-CN" w:bidi="hi-IN"/>
              </w:rPr>
            </w:pPr>
            <w:r w:rsidRPr="00287E33">
              <w:rPr>
                <w:b/>
                <w:lang w:eastAsia="ru-RU"/>
              </w:rPr>
              <w:t xml:space="preserve">                    Модуль 3.7 «Экскурсии, экспедиции, походы»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Посещение музеев, театров, выставок, в том числе виртуальных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Эпизодические пешие прогулки, экскурсии или походы выходного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дня, организуемые в классах их классными руководителями 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родителями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Апрель-май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Классный руководитель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3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Поход «День здоровья»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Сентябрь, май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4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Посещение театров, выставок, музеев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соответствии с планом классных руководителей 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5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Экскурсии в школьный музей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соответствии с планом классных руководителей 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 Руководитель музея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6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Комплекс мероприятий в рамках направления «Туризм и путешествия»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424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7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Комплекс мероприятий в сфере спорта и здорового образа жизни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Модуль 3.8. «Организация предметно-эстетической среды»</w:t>
            </w:r>
          </w:p>
        </w:tc>
      </w:tr>
      <w:tr w:rsidR="00EE245F" w:rsidRPr="00287E33" w:rsidTr="00F768D4">
        <w:trPr>
          <w:trHeight w:val="101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Выставка рисунков, фотографий, творческих работ, посвященных событиям и памятным датам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Январь, Февраль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Март, Апрель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Организация игрового пространства в кабинетах начальной школы и в холле на втором этаже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 течение года по мере проведения мероприятий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Оформление книжных выставок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Январь, Февраль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Март, Апрель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библиотекарь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Неделя всемирной акции «Очистим планету от мусора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(21 </w:t>
            </w:r>
            <w:proofErr w:type="gramStart"/>
            <w:r w:rsidRPr="00287E33">
              <w:rPr>
                <w:rFonts w:eastAsia="NSimSun"/>
                <w:lang w:eastAsia="ru-RU"/>
              </w:rPr>
              <w:t>сентября-старт</w:t>
            </w:r>
            <w:proofErr w:type="gramEnd"/>
            <w:r w:rsidRPr="00287E33">
              <w:rPr>
                <w:rFonts w:eastAsia="NSimSun"/>
                <w:lang w:eastAsia="ru-RU"/>
              </w:rPr>
              <w:t xml:space="preserve"> акции) – Субботник на пришкольной территории «Зеленая Россия»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20.09.-24.09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Конкурс рисунков и букетов  посвященный дню рождения Хабаровского края «Рожденный осенью»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27-30.09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Конкурс рисунков «Любимая школа», «Учитель глазами ученика»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сентябрь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 Книжная выставка «Символика государства»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месяца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руководители.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Педагог-библиотекарь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«День вторичной переработки» (15.11) Выставка поделок из бросового материала.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13.11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Фотоконкурс «Мы за здоровый образ жизни»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ноябрь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Всемирный день борьбы со СПИДом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Оформление стенда, конкурс рисунков.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01.12.  11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Международный день инвалидов конкурс рисунков, социальных проектов, оформление стенда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3.12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Педагог-организатор. Классные руководители.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«Новогоднее чудо»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декабрь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Оформление кабинетов к Новому году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декабрь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Мастерская Деда Мороза: новогоднее оформление школы, подготовка новогодних праздников.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месяца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Выставка «Новогодняя поделка-22».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23-30.12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shd w:val="clear" w:color="auto" w:fill="FFFFFF"/>
                <w:lang w:eastAsia="ru-RU"/>
              </w:rPr>
            </w:pPr>
            <w:r w:rsidRPr="00287E33">
              <w:rPr>
                <w:rFonts w:eastAsia="NSimSun"/>
                <w:shd w:val="clear" w:color="auto" w:fill="FFFFFF"/>
                <w:lang w:eastAsia="ru-RU"/>
              </w:rPr>
              <w:t>День детских изобретений (выставка)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17.01.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и плакатов «Я сдаю ГТО»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21.01.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bCs/>
                <w:lang w:eastAsia="ru-RU"/>
              </w:rPr>
              <w:t>Конкурс рисунков</w:t>
            </w:r>
            <w:r w:rsidRPr="00287E33">
              <w:rPr>
                <w:rFonts w:eastAsia="NSimSun"/>
                <w:lang w:eastAsia="ru-RU"/>
              </w:rPr>
              <w:t xml:space="preserve"> «Тропинками родного края». 2 февраля – Всемирный день водно-болотных угодий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 xml:space="preserve">Оформление стенда </w:t>
            </w:r>
            <w:r w:rsidRPr="00287E33">
              <w:rPr>
                <w:rFonts w:eastAsia="NSimSun"/>
                <w:lang w:eastAsia="ru-RU"/>
              </w:rPr>
              <w:t xml:space="preserve">«В память о юных героях». День памяти юных героев </w:t>
            </w:r>
            <w:proofErr w:type="gramStart"/>
            <w:r w:rsidRPr="00287E33">
              <w:rPr>
                <w:rFonts w:eastAsia="NSimSun"/>
                <w:lang w:eastAsia="ru-RU"/>
              </w:rPr>
              <w:t>-а</w:t>
            </w:r>
            <w:proofErr w:type="gramEnd"/>
            <w:r w:rsidRPr="00287E33">
              <w:rPr>
                <w:rFonts w:eastAsia="NSimSun"/>
                <w:lang w:eastAsia="ru-RU"/>
              </w:rPr>
              <w:t>нтифашистов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08.02.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Выставка рисунков «Почтим подвиг героев в веках», газет, открыток, презентаций, посвященный Дню защитника Отечества.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14.-22.02.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Фестиваль газет, презентаций; классные часы «Женский день 8 марта». 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1-4.03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rPr>
          <w:trHeight w:val="94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22 марта – всемирный день водных ресурсов. </w:t>
            </w:r>
            <w:r w:rsidRPr="00287E33">
              <w:rPr>
                <w:lang w:eastAsia="ru-RU"/>
              </w:rPr>
              <w:t>Конкурс плакатов и рисунков «День воды»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22.03.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Выставка рисунков и памяток.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«Тонкий лед» (ТБ на реке в весенний период)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март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</w:pPr>
            <w:r w:rsidRPr="00287E33">
              <w:rPr>
                <w:lang w:eastAsia="ru-RU"/>
              </w:rPr>
              <w:t>Общешкольный фестиваль проектов, рисунков, стихов, посвященных Всемирному</w:t>
            </w:r>
            <w:proofErr w:type="spellStart"/>
            <w:r w:rsidRPr="00287E33">
              <w:rPr>
                <w:lang w:val="de-DE" w:eastAsia="ru-RU"/>
              </w:rPr>
              <w:t>дн</w:t>
            </w:r>
            <w:r w:rsidRPr="00287E33">
              <w:rPr>
                <w:lang w:eastAsia="ru-RU"/>
              </w:rPr>
              <w:t>ю</w:t>
            </w:r>
            <w:r w:rsidRPr="00287E33">
              <w:rPr>
                <w:lang w:val="de-DE" w:eastAsia="ru-RU"/>
              </w:rPr>
              <w:t>Земли</w:t>
            </w:r>
            <w:proofErr w:type="spellEnd"/>
            <w:r w:rsidRPr="00287E33">
              <w:rPr>
                <w:lang w:val="de-DE" w:eastAsia="ru-RU"/>
              </w:rPr>
              <w:t>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24.04 .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Заместитель директора. Классные руководители.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 xml:space="preserve">Международный день семьи </w:t>
            </w:r>
            <w:r w:rsidRPr="00287E33">
              <w:rPr>
                <w:lang w:eastAsia="ru-RU"/>
              </w:rPr>
              <w:t xml:space="preserve"> Фотовыставка, оформление  стенда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16.05.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Классные руководители 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Конкурс рисунков и плакатов «Всемирный день без табака»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31.05.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56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3.9. Модуль «Самоуправление 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rPr>
          <w:trHeight w:val="68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lastRenderedPageBreak/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На уровне школы: работа ШАГ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На уровне класса: работа актива класса по должностям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На индивидуальном уровне: самоорганизация, вовлечение школьников в планирование, организацию и проведение общешкольных и классных мероприятий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руководители,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Педагог-организатор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4.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«Орлёнок – Лидер».  </w:t>
            </w:r>
            <w:r w:rsidRPr="00287E33">
              <w:rPr>
                <w:lang w:eastAsia="ru-RU"/>
              </w:rPr>
              <w:t>(Формирование актива класса</w:t>
            </w:r>
            <w:proofErr w:type="gramStart"/>
            <w:r w:rsidRPr="00287E33">
              <w:rPr>
                <w:lang w:eastAsia="ru-RU"/>
              </w:rPr>
              <w:t>.Ф</w:t>
            </w:r>
            <w:proofErr w:type="gramEnd"/>
            <w:r w:rsidRPr="00287E33">
              <w:rPr>
                <w:lang w:eastAsia="ru-RU"/>
              </w:rPr>
              <w:t xml:space="preserve">ормирование и развитие навыка работы в команде, в паре, в малой группе).  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2-4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rPr>
          <w:trHeight w:val="633"/>
        </w:trPr>
        <w:tc>
          <w:tcPr>
            <w:tcW w:w="10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b/>
                <w:lang w:eastAsia="zh-CN" w:bidi="hi-IN"/>
              </w:rPr>
            </w:pPr>
            <w:r w:rsidRPr="00287E33">
              <w:rPr>
                <w:rFonts w:eastAsia="NSimSun"/>
                <w:b/>
                <w:lang w:eastAsia="ru-RU"/>
              </w:rPr>
              <w:t>3.10 Модуль «Детские общественные объединения»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ru-RU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Присоединение школы к общероссийской общественно-государственной детско-юношеской организации РДДМ,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proofErr w:type="spellStart"/>
            <w:r w:rsidRPr="00287E33">
              <w:rPr>
                <w:rFonts w:eastAsia="NSimSun"/>
                <w:lang w:eastAsia="ru-RU"/>
              </w:rPr>
              <w:t>Программме</w:t>
            </w:r>
            <w:proofErr w:type="spellEnd"/>
            <w:r w:rsidRPr="00287E33">
              <w:rPr>
                <w:rFonts w:eastAsia="NSimSun"/>
                <w:lang w:eastAsia="ru-RU"/>
              </w:rPr>
              <w:t xml:space="preserve"> социальной активности «Орлята России»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Работа отрядов  «</w:t>
            </w:r>
            <w:proofErr w:type="spellStart"/>
            <w:r w:rsidRPr="00287E33">
              <w:rPr>
                <w:rFonts w:eastAsia="NSimSun"/>
                <w:lang w:eastAsia="ru-RU"/>
              </w:rPr>
              <w:t>Юнармия</w:t>
            </w:r>
            <w:proofErr w:type="spellEnd"/>
            <w:r w:rsidRPr="00287E33">
              <w:rPr>
                <w:rFonts w:eastAsia="NSimSun"/>
                <w:lang w:eastAsia="ru-RU"/>
              </w:rPr>
              <w:t xml:space="preserve">», «ЮИД», </w:t>
            </w:r>
            <w:proofErr w:type="spellStart"/>
            <w:r w:rsidRPr="00287E33">
              <w:rPr>
                <w:rFonts w:eastAsia="NSimSun"/>
                <w:lang w:eastAsia="ru-RU"/>
              </w:rPr>
              <w:t>Шкоьныймедиацентр</w:t>
            </w:r>
            <w:proofErr w:type="spellEnd"/>
            <w:r w:rsidRPr="00287E33">
              <w:rPr>
                <w:rFonts w:eastAsia="NSimSun"/>
                <w:lang w:eastAsia="ru-RU"/>
              </w:rPr>
              <w:t>», ШСК «АМБА»,  Точка роста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Торжественное посвящение актива классов  в «Орлята России»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  Февраль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2-4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Наставники, вожатый, классные руководители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3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Участие в акции « Подарок солдату»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Февраль 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Зам. директора по ВР,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Вожатый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Классные руководители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4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 xml:space="preserve">Торжественное посвящение актива РДДМ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Декабрь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838"/>
        </w:trPr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zh-CN" w:bidi="hi-IN"/>
              </w:rPr>
            </w:pPr>
            <w:r w:rsidRPr="00287E33">
              <w:rPr>
                <w:lang w:eastAsia="zh-CN" w:bidi="hi-IN"/>
              </w:rPr>
              <w:t>5</w:t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Всероссийский проект «Хранители истории»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Май- декабрь 2023 г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Советник директора по воспитанию и взаимодействию с </w:t>
            </w:r>
            <w:r w:rsidRPr="00287E33">
              <w:rPr>
                <w:lang w:eastAsia="ru-RU"/>
              </w:rPr>
              <w:lastRenderedPageBreak/>
              <w:t>детскими общественными объединениями</w:t>
            </w:r>
          </w:p>
        </w:tc>
      </w:tr>
      <w:tr w:rsidR="00EE245F" w:rsidRPr="00287E33" w:rsidTr="00F768D4">
        <w:trPr>
          <w:trHeight w:val="56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966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b/>
                <w:lang w:eastAsia="ru-RU"/>
              </w:rPr>
              <w:t>3.11. Модуль «Профориентация»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</w:tr>
      <w:tr w:rsidR="00EE245F" w:rsidRPr="00287E33" w:rsidTr="00F768D4">
        <w:trPr>
          <w:trHeight w:val="84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Проведение тематических классных часов профориентационной направленности.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lang w:eastAsia="ru-RU"/>
              </w:rPr>
              <w:t>Трек «Орленок-лидер» (по плану)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Январь, Февраль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Март, Апрель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руководители, педагог психолог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Виртуальные экскурсии по учебным заведениям. Участие в  проекте «Билет в будущее», «Профобраз 27, «Проектория» и др.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В течение года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руководители. Педагог- психолог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«Профессии моих родителей»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 xml:space="preserve"> встречи с представителями профессий.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Трек «Орленок-мастер»(по плану)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Январь, Февраль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Март, Апрель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май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1-11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руководители. Педагог- психолог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4</w:t>
            </w:r>
          </w:p>
        </w:tc>
        <w:tc>
          <w:tcPr>
            <w:tcW w:w="45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Оформление информационных листовок о профессиях родителей. 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года 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Классные руководители. Педагог- психолог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5</w:t>
            </w:r>
          </w:p>
        </w:tc>
        <w:tc>
          <w:tcPr>
            <w:tcW w:w="45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Ведение курсов внеурочной деятельности «Мир профессий», «Слагаемые профиля обучения», «Профориентация», «Россия – мои горизонты»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течени</w:t>
            </w:r>
            <w:proofErr w:type="gramStart"/>
            <w:r w:rsidRPr="00287E33">
              <w:rPr>
                <w:lang w:eastAsia="ru-RU"/>
              </w:rPr>
              <w:t>и</w:t>
            </w:r>
            <w:proofErr w:type="gramEnd"/>
            <w:r w:rsidRPr="00287E33">
              <w:rPr>
                <w:lang w:eastAsia="ru-RU"/>
              </w:rPr>
              <w:t xml:space="preserve"> года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1-11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rFonts w:eastAsia="NSimSun"/>
                <w:lang w:eastAsia="ru-RU"/>
              </w:rPr>
              <w:t>Педагогический коллектив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6</w:t>
            </w:r>
          </w:p>
        </w:tc>
        <w:tc>
          <w:tcPr>
            <w:tcW w:w="45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Комплекс мероприятий в рамках направления «Труд, профессия и своё дело». Экскурсии и </w:t>
            </w:r>
            <w:proofErr w:type="spellStart"/>
            <w:r w:rsidRPr="00287E33">
              <w:rPr>
                <w:lang w:eastAsia="ru-RU"/>
              </w:rPr>
              <w:t>профессионаьные</w:t>
            </w:r>
            <w:proofErr w:type="spellEnd"/>
            <w:r w:rsidRPr="00287E33">
              <w:rPr>
                <w:lang w:eastAsia="ru-RU"/>
              </w:rPr>
              <w:t xml:space="preserve"> пробы на производство, организации</w:t>
            </w:r>
            <w:proofErr w:type="gramStart"/>
            <w:r w:rsidRPr="00287E33">
              <w:rPr>
                <w:lang w:eastAsia="ru-RU"/>
              </w:rPr>
              <w:t xml:space="preserve"> ,</w:t>
            </w:r>
            <w:proofErr w:type="spellStart"/>
            <w:proofErr w:type="gramEnd"/>
            <w:r w:rsidRPr="00287E33">
              <w:rPr>
                <w:lang w:eastAsia="ru-RU"/>
              </w:rPr>
              <w:t>кванториум</w:t>
            </w:r>
            <w:proofErr w:type="spellEnd"/>
            <w:r w:rsidRPr="00287E33">
              <w:rPr>
                <w:lang w:eastAsia="ru-RU"/>
              </w:rPr>
              <w:t xml:space="preserve"> (Хабаровск, Комсомольск,  организации Нанайского района)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 В течение года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7</w:t>
            </w:r>
          </w:p>
        </w:tc>
        <w:tc>
          <w:tcPr>
            <w:tcW w:w="45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Профессиональные пробы и стажировки</w:t>
            </w:r>
          </w:p>
        </w:tc>
        <w:tc>
          <w:tcPr>
            <w:tcW w:w="1966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 течение года 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rFonts w:eastAsia="NSimSun"/>
                <w:lang w:eastAsia="ru-RU"/>
              </w:rPr>
            </w:pPr>
            <w:r w:rsidRPr="00287E33">
              <w:rPr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</w:p>
        </w:tc>
        <w:tc>
          <w:tcPr>
            <w:tcW w:w="7826" w:type="dxa"/>
            <w:gridSpan w:val="4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3.12 Акции и мероприятия РДДМ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</w:tc>
      </w:tr>
      <w:tr w:rsidR="00EE245F" w:rsidRPr="00287E33" w:rsidTr="00F768D4">
        <w:trPr>
          <w:trHeight w:val="840"/>
        </w:trPr>
        <w:tc>
          <w:tcPr>
            <w:tcW w:w="45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rFonts w:eastAsia="NSimSun"/>
                <w:lang w:eastAsia="zh-CN" w:bidi="hi-IN"/>
              </w:rPr>
            </w:pPr>
            <w:r w:rsidRPr="00287E33">
              <w:rPr>
                <w:rFonts w:eastAsia="NSimSun"/>
                <w:lang w:eastAsia="zh-CN" w:bidi="hi-IN"/>
              </w:rPr>
              <w:t>1</w:t>
            </w:r>
          </w:p>
        </w:tc>
        <w:tc>
          <w:tcPr>
            <w:tcW w:w="453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Комплекс мероприятий в формате «Дни единых действий»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В рамках  проекта «Россия страна возможностей» проект «День школьных библиотек»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«Новогодние окна»,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«Окна победы»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«Стена памяти» и </w:t>
            </w:r>
            <w:proofErr w:type="spellStart"/>
            <w:proofErr w:type="gramStart"/>
            <w:r w:rsidRPr="00287E33">
              <w:rPr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1966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lastRenderedPageBreak/>
              <w:t>В течение года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>5-11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Вожатые, Классные руководители </w:t>
            </w:r>
          </w:p>
          <w:p w:rsidR="00EE245F" w:rsidRPr="00287E33" w:rsidRDefault="00EE245F" w:rsidP="00F768D4">
            <w:pPr>
              <w:pStyle w:val="a9"/>
              <w:rPr>
                <w:lang w:eastAsia="ru-RU"/>
              </w:rPr>
            </w:pPr>
            <w:r w:rsidRPr="00287E33">
              <w:rPr>
                <w:lang w:eastAsia="ru-RU"/>
              </w:rPr>
              <w:t xml:space="preserve">Советник директора по воспитанию и взаимодействию с детскими </w:t>
            </w:r>
            <w:r w:rsidRPr="00287E33">
              <w:rPr>
                <w:lang w:eastAsia="ru-RU"/>
              </w:rPr>
              <w:lastRenderedPageBreak/>
              <w:t>общественными объединениями</w:t>
            </w:r>
          </w:p>
        </w:tc>
      </w:tr>
    </w:tbl>
    <w:p w:rsidR="006B66C3" w:rsidRPr="00EE245F" w:rsidRDefault="00EE245F" w:rsidP="00EE245F">
      <w:pPr>
        <w:rPr>
          <w:sz w:val="24"/>
          <w:szCs w:val="24"/>
        </w:rPr>
      </w:pPr>
      <w:r w:rsidRPr="00EE245F">
        <w:rPr>
          <w:sz w:val="24"/>
          <w:szCs w:val="24"/>
        </w:rPr>
        <w:lastRenderedPageBreak/>
        <w:t>В календарно – тематический план могут вноситься правки и изменения.</w:t>
      </w:r>
    </w:p>
    <w:p w:rsidR="009F1FCE" w:rsidRDefault="009F1FCE" w:rsidP="009F1FCE">
      <w:pPr>
        <w:pStyle w:val="a3"/>
        <w:spacing w:before="5"/>
        <w:ind w:left="0"/>
        <w:jc w:val="left"/>
        <w:rPr>
          <w:sz w:val="37"/>
        </w:rPr>
      </w:pPr>
    </w:p>
    <w:p w:rsidR="009F1FCE" w:rsidRDefault="009F1FCE" w:rsidP="005F52B3">
      <w:pPr>
        <w:pStyle w:val="3"/>
        <w:numPr>
          <w:ilvl w:val="0"/>
          <w:numId w:val="4"/>
        </w:numPr>
        <w:tabs>
          <w:tab w:val="left" w:pos="986"/>
        </w:tabs>
        <w:ind w:right="690" w:hanging="1383"/>
      </w:pPr>
      <w:r>
        <w:t>5Системаусловийреализацииадаптированнойосновнойобразовательнойпрограммыосновногообщего образованиядляслабовидящихобучающихся</w:t>
      </w:r>
      <w:r w:rsidR="00CF104F">
        <w:t xml:space="preserve"> (вариант 4.1)</w:t>
      </w:r>
    </w:p>
    <w:p w:rsidR="00CF104F" w:rsidRDefault="00CF104F" w:rsidP="00CF104F">
      <w:pPr>
        <w:pStyle w:val="a3"/>
        <w:ind w:right="115"/>
      </w:pPr>
      <w:r>
        <w:t>Система условий реализации программы основного общего образования, созданная вМБОУООШ с. Арсеньево, направленана: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15" w:firstLine="566"/>
        <w:jc w:val="both"/>
        <w:rPr>
          <w:sz w:val="24"/>
        </w:rPr>
      </w:pPr>
      <w:r>
        <w:rPr>
          <w:sz w:val="24"/>
        </w:rPr>
        <w:t>достижениеобучающимисяпланируемыхрезультатовосвоенияпрограммыосновногообщего образования, втомчислеадаптированной;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12" w:firstLine="566"/>
        <w:jc w:val="both"/>
        <w:rPr>
          <w:sz w:val="24"/>
        </w:rPr>
      </w:pPr>
      <w:r>
        <w:rPr>
          <w:sz w:val="24"/>
        </w:rPr>
        <w:t>развитиеличности,еёспособностей,удовлетворениеобразовательныхпотребностейиинтересов,самореализациюобучающихся,втомчислеодарённых,черезорганизацию урочной и внеурочной деятельности, социальных практик, включая общественнополезную деятельность, профессиональные пробы, практическую подготовку, использованиевозможностейорганизацийдополнительногообразованияисоциальныхпартнёров;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07" w:firstLine="566"/>
        <w:jc w:val="both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решатьучебные задачи и жизненные проблемные ситуации на основе сформированных предметных,метапредметныхиуниверсальныхспособовдеятельности),включающейовладениеключевыминавыками,составляющимиосновудальнейшегоуспешногообразованияиориентациювмирепрофессий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06" w:firstLine="566"/>
        <w:jc w:val="both"/>
        <w:rPr>
          <w:sz w:val="24"/>
        </w:rPr>
      </w:pPr>
      <w:r>
        <w:rPr>
          <w:sz w:val="24"/>
        </w:rPr>
        <w:t>формированиесоциокультурныхидуховно-нравственныхценностейобучающихся,основихгражданственности,российскойгражданскойидентичности;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05" w:firstLine="566"/>
        <w:jc w:val="both"/>
        <w:rPr>
          <w:sz w:val="24"/>
        </w:rPr>
      </w:pPr>
      <w:r>
        <w:rPr>
          <w:sz w:val="24"/>
        </w:rPr>
        <w:t>индивидуализациюпроцессаобразованияпосредствомпроектированияиреализациииндивидуальныхучебныхпланов,обеспеченияэффективнойсамостоятельнойработыобучающихся приподдержкепедагогическихработников;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1633"/>
          <w:tab w:val="left" w:pos="1634"/>
        </w:tabs>
        <w:ind w:right="110" w:firstLine="566"/>
        <w:jc w:val="both"/>
        <w:rPr>
          <w:sz w:val="24"/>
        </w:rPr>
      </w:pPr>
      <w:r>
        <w:rPr>
          <w:sz w:val="24"/>
        </w:rPr>
        <w:t>участиеобучающихся,родителей(законныхпредставителей)несовершеннолетнихобучающихсяипедагогическихработниковвпроектированиииразвитии программы основного общего образования и условий её реализации, учитывающихособенностиразвития ивозможности обучающихся;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15" w:firstLine="0"/>
        <w:jc w:val="both"/>
        <w:rPr>
          <w:sz w:val="24"/>
        </w:rPr>
      </w:pPr>
      <w:r>
        <w:rPr>
          <w:sz w:val="24"/>
        </w:rPr>
        <w:t>включениеобучающихсявпроцессыпреобразованиясоциальнойсреды(класса,школы), формирования у них лидерских качеств, опыта социальной деятельности, реализациисоциальныхпроектовипрограммприподдержкепедагогическихработников;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05" w:firstLine="0"/>
        <w:jc w:val="both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бщественной,проектной,учебно-исследовательской,спортивно-оздоровительнойитворческойдеятельности;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13" w:firstLine="0"/>
        <w:jc w:val="both"/>
        <w:rPr>
          <w:sz w:val="24"/>
        </w:rPr>
      </w:pPr>
      <w:r>
        <w:rPr>
          <w:sz w:val="24"/>
        </w:rPr>
        <w:t>формированиеуобучающихсяэкологическойграмотности,навыковздоровогоибезопасногодля человекаиокружающей егосреды образажизни;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использованиевобразовательнойдеятельностисовременныхобразовательныхтехнологий, </w:t>
      </w:r>
      <w:proofErr w:type="gramStart"/>
      <w:r>
        <w:rPr>
          <w:sz w:val="24"/>
        </w:rPr>
        <w:t>направленных</w:t>
      </w:r>
      <w:proofErr w:type="gramEnd"/>
      <w:r>
        <w:rPr>
          <w:sz w:val="24"/>
        </w:rPr>
        <w:t xml:space="preserve"> в том числе на воспитание обучающихся и развитие различныхформнаставничества;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10" w:firstLine="0"/>
        <w:jc w:val="both"/>
        <w:rPr>
          <w:sz w:val="24"/>
        </w:rPr>
      </w:pPr>
      <w:r>
        <w:rPr>
          <w:sz w:val="24"/>
        </w:rPr>
        <w:t>обновлениесодержанияпрограммыосновногообщегообразования,методикитехнологийеёреализациивсоответствиисдинамикойразвитиясистемыобразования,запросовобучающихся,родителей(законныхпредставителей)несовершеннолетнихобучающихсясучётомнациональныхикультурныхособенностейсубъектаРоссийскойФедерации;</w:t>
      </w:r>
    </w:p>
    <w:p w:rsidR="00CF104F" w:rsidRDefault="00CF104F" w:rsidP="00CF104F">
      <w:pPr>
        <w:jc w:val="both"/>
        <w:rPr>
          <w:sz w:val="24"/>
        </w:rPr>
        <w:sectPr w:rsidR="00CF104F">
          <w:pgSz w:w="11920" w:h="16850"/>
          <w:pgMar w:top="1220" w:right="740" w:bottom="1180" w:left="1060" w:header="427" w:footer="945" w:gutter="0"/>
          <w:cols w:space="720"/>
        </w:sectPr>
      </w:pP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spacing w:before="88"/>
        <w:ind w:right="109" w:firstLine="0"/>
        <w:jc w:val="both"/>
        <w:rPr>
          <w:sz w:val="24"/>
        </w:rPr>
      </w:pPr>
      <w:r>
        <w:rPr>
          <w:sz w:val="24"/>
        </w:rPr>
        <w:lastRenderedPageBreak/>
        <w:t>эффективноеиспользованиепрофессиональногоитворческогопотенциалапедагогических и руководящих работников организации, повышения их профессиональной,коммуникативной,информационной иправовой компетентности;</w:t>
      </w:r>
    </w:p>
    <w:p w:rsidR="00CF104F" w:rsidRDefault="00CF104F" w:rsidP="00CF104F">
      <w:pPr>
        <w:pStyle w:val="a7"/>
        <w:numPr>
          <w:ilvl w:val="2"/>
          <w:numId w:val="47"/>
        </w:numPr>
        <w:tabs>
          <w:tab w:val="left" w:pos="926"/>
        </w:tabs>
        <w:ind w:right="115" w:firstLine="0"/>
        <w:jc w:val="both"/>
        <w:rPr>
          <w:sz w:val="24"/>
        </w:rPr>
      </w:pPr>
      <w:r>
        <w:rPr>
          <w:sz w:val="24"/>
        </w:rPr>
        <w:t>эффективноеуправлениеорганизациейсиспользованиемИКТ,современныхмеханизмовфинансированияреализациипрограммосновногообщегообразования.</w:t>
      </w:r>
    </w:p>
    <w:p w:rsidR="00CF104F" w:rsidRDefault="00CF104F" w:rsidP="00CF104F">
      <w:pPr>
        <w:pStyle w:val="a3"/>
        <w:ind w:right="106"/>
      </w:pPr>
      <w:r>
        <w:t>Приреализациинастоящейобразовательнойпрограммыосновногообщегообразованияв рамках сетевого взаимодействия используются ресурсы иных организаций, направленные наобеспечениекачестваусловийобразовательнойдеятельности.</w:t>
      </w:r>
    </w:p>
    <w:p w:rsidR="00CF104F" w:rsidRDefault="00CF104F" w:rsidP="00CF104F">
      <w:pPr>
        <w:pStyle w:val="a3"/>
        <w:ind w:right="110"/>
      </w:pPr>
      <w:r>
        <w:t>Организациями</w:t>
      </w:r>
      <w:proofErr w:type="gramStart"/>
      <w:r>
        <w:t>,п</w:t>
      </w:r>
      <w:proofErr w:type="gramEnd"/>
      <w:r>
        <w:t>редоставляющимиресурсыдляреализациинастоящейобразовательнойпрограммы являются:</w:t>
      </w:r>
    </w:p>
    <w:p w:rsidR="00CF104F" w:rsidRDefault="00CF104F" w:rsidP="00CF104F">
      <w:pPr>
        <w:pStyle w:val="a3"/>
        <w:ind w:right="110"/>
      </w:pPr>
    </w:p>
    <w:tbl>
      <w:tblPr>
        <w:tblStyle w:val="ab"/>
        <w:tblW w:w="0" w:type="auto"/>
        <w:tblLook w:val="04A0"/>
      </w:tblPr>
      <w:tblGrid>
        <w:gridCol w:w="2584"/>
        <w:gridCol w:w="2584"/>
        <w:gridCol w:w="2584"/>
        <w:gridCol w:w="2584"/>
      </w:tblGrid>
      <w:tr w:rsidR="00CF104F" w:rsidTr="002C6F5E">
        <w:tc>
          <w:tcPr>
            <w:tcW w:w="25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8"/>
            </w:tblGrid>
            <w:tr w:rsidR="00CF104F" w:rsidRPr="00E70C9A" w:rsidTr="002C6F5E">
              <w:trPr>
                <w:trHeight w:val="1060"/>
              </w:trPr>
              <w:tc>
                <w:tcPr>
                  <w:tcW w:w="0" w:type="auto"/>
                </w:tcPr>
                <w:p w:rsidR="00CF104F" w:rsidRPr="00E70C9A" w:rsidRDefault="00CF104F" w:rsidP="002C6F5E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E70C9A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Наименование организации (юридического лица), участвующей в реализации сетевой образовательной программы </w:t>
                  </w:r>
                </w:p>
              </w:tc>
            </w:tr>
          </w:tbl>
          <w:p w:rsidR="00CF104F" w:rsidRPr="00DB282B" w:rsidRDefault="00CF104F" w:rsidP="002C6F5E"/>
        </w:tc>
        <w:tc>
          <w:tcPr>
            <w:tcW w:w="2584" w:type="dxa"/>
          </w:tcPr>
          <w:p w:rsidR="00CF104F" w:rsidRPr="00DB282B" w:rsidRDefault="00CF104F" w:rsidP="002C6F5E">
            <w:pPr>
              <w:pStyle w:val="Default"/>
              <w:rPr>
                <w:sz w:val="23"/>
                <w:szCs w:val="23"/>
              </w:rPr>
            </w:pPr>
            <w:r w:rsidRPr="00DB282B">
              <w:rPr>
                <w:sz w:val="23"/>
                <w:szCs w:val="23"/>
              </w:rPr>
              <w:t xml:space="preserve">Образовательная программа/ учебный предмет, курс, модуль, практика, иной компонент, реализуемый с использованием сетевой формы реализации образовательных программ </w:t>
            </w:r>
          </w:p>
        </w:tc>
        <w:tc>
          <w:tcPr>
            <w:tcW w:w="2584" w:type="dxa"/>
          </w:tcPr>
          <w:p w:rsidR="00CF104F" w:rsidRPr="00DB282B" w:rsidRDefault="00CF104F" w:rsidP="002C6F5E">
            <w:pPr>
              <w:pStyle w:val="Default"/>
              <w:rPr>
                <w:sz w:val="23"/>
                <w:szCs w:val="23"/>
              </w:rPr>
            </w:pPr>
            <w:r w:rsidRPr="00DB282B">
              <w:rPr>
                <w:sz w:val="23"/>
                <w:szCs w:val="23"/>
              </w:rPr>
              <w:t xml:space="preserve">Ресурсы, используемые при реализации настоящей образовательной программы </w:t>
            </w:r>
          </w:p>
        </w:tc>
        <w:tc>
          <w:tcPr>
            <w:tcW w:w="2584" w:type="dxa"/>
          </w:tcPr>
          <w:p w:rsidR="00CF104F" w:rsidRPr="00DB282B" w:rsidRDefault="00CF104F" w:rsidP="002C6F5E">
            <w:pPr>
              <w:pStyle w:val="Default"/>
              <w:rPr>
                <w:sz w:val="23"/>
                <w:szCs w:val="23"/>
              </w:rPr>
            </w:pPr>
            <w:r w:rsidRPr="00DB282B">
              <w:rPr>
                <w:sz w:val="23"/>
                <w:szCs w:val="23"/>
              </w:rPr>
              <w:t xml:space="preserve">Основания использования ресурса (соглашение, договор и </w:t>
            </w:r>
            <w:proofErr w:type="spellStart"/>
            <w:r w:rsidRPr="00DB282B">
              <w:rPr>
                <w:sz w:val="23"/>
                <w:szCs w:val="23"/>
              </w:rPr>
              <w:t>тд</w:t>
            </w:r>
            <w:proofErr w:type="spellEnd"/>
            <w:r w:rsidRPr="00DB282B">
              <w:rPr>
                <w:sz w:val="23"/>
                <w:szCs w:val="23"/>
              </w:rPr>
              <w:t xml:space="preserve">) </w:t>
            </w:r>
          </w:p>
        </w:tc>
      </w:tr>
      <w:tr w:rsidR="00CF104F" w:rsidTr="002C6F5E">
        <w:tc>
          <w:tcPr>
            <w:tcW w:w="2584" w:type="dxa"/>
          </w:tcPr>
          <w:p w:rsidR="00CF104F" w:rsidRDefault="00CF104F" w:rsidP="002C6F5E">
            <w:r>
              <w:t>Сельский дом культуры</w:t>
            </w:r>
          </w:p>
        </w:tc>
        <w:tc>
          <w:tcPr>
            <w:tcW w:w="2584" w:type="dxa"/>
          </w:tcPr>
          <w:p w:rsidR="00CF104F" w:rsidRDefault="00CF104F" w:rsidP="002C6F5E"/>
        </w:tc>
        <w:tc>
          <w:tcPr>
            <w:tcW w:w="25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02"/>
            </w:tblGrid>
            <w:tr w:rsidR="00CF104F" w:rsidRPr="00E976FF" w:rsidTr="002C6F5E">
              <w:trPr>
                <w:trHeight w:val="109"/>
              </w:trPr>
              <w:tc>
                <w:tcPr>
                  <w:tcW w:w="0" w:type="auto"/>
                </w:tcPr>
                <w:p w:rsidR="00CF104F" w:rsidRPr="00E976FF" w:rsidRDefault="00CF104F" w:rsidP="002C6F5E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E976FF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Ноутбук – 1 </w:t>
                  </w:r>
                </w:p>
              </w:tc>
            </w:tr>
          </w:tbl>
          <w:p w:rsidR="00CF104F" w:rsidRDefault="00CF104F" w:rsidP="002C6F5E"/>
        </w:tc>
        <w:tc>
          <w:tcPr>
            <w:tcW w:w="2584" w:type="dxa"/>
          </w:tcPr>
          <w:p w:rsidR="00CF104F" w:rsidRDefault="00CF104F" w:rsidP="002C6F5E"/>
        </w:tc>
      </w:tr>
      <w:tr w:rsidR="00CF104F" w:rsidTr="002C6F5E">
        <w:tc>
          <w:tcPr>
            <w:tcW w:w="2584" w:type="dxa"/>
          </w:tcPr>
          <w:p w:rsidR="00CF104F" w:rsidRPr="00DB282B" w:rsidRDefault="00CF104F" w:rsidP="002C6F5E">
            <w:r w:rsidRPr="00DB282B">
              <w:t>ФГБУ «Заповедное Приамурье», филиал «</w:t>
            </w:r>
            <w:proofErr w:type="spellStart"/>
            <w:r w:rsidRPr="00DB282B">
              <w:t>Анюйский</w:t>
            </w:r>
            <w:proofErr w:type="spellEnd"/>
            <w:r w:rsidRPr="00DB282B">
              <w:t xml:space="preserve"> парк»</w:t>
            </w:r>
          </w:p>
        </w:tc>
        <w:tc>
          <w:tcPr>
            <w:tcW w:w="2584" w:type="dxa"/>
          </w:tcPr>
          <w:p w:rsidR="00CF104F" w:rsidRPr="00DB282B" w:rsidRDefault="00CF104F" w:rsidP="002C6F5E"/>
        </w:tc>
        <w:tc>
          <w:tcPr>
            <w:tcW w:w="2584" w:type="dxa"/>
          </w:tcPr>
          <w:p w:rsidR="00CF104F" w:rsidRDefault="00CF104F" w:rsidP="002C6F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Ноутбук – 1 </w:t>
            </w:r>
          </w:p>
        </w:tc>
        <w:tc>
          <w:tcPr>
            <w:tcW w:w="2584" w:type="dxa"/>
          </w:tcPr>
          <w:p w:rsidR="00CF104F" w:rsidRDefault="00CF104F" w:rsidP="002C6F5E"/>
        </w:tc>
      </w:tr>
    </w:tbl>
    <w:p w:rsidR="00CF104F" w:rsidRDefault="00CF104F" w:rsidP="00CF104F">
      <w:pPr>
        <w:pStyle w:val="a3"/>
        <w:spacing w:before="4"/>
        <w:ind w:left="0"/>
      </w:pPr>
    </w:p>
    <w:p w:rsidR="00CF104F" w:rsidRDefault="00CF104F" w:rsidP="00CF104F">
      <w:pPr>
        <w:pStyle w:val="a3"/>
        <w:spacing w:before="4"/>
        <w:ind w:left="0"/>
      </w:pPr>
      <w:proofErr w:type="gramStart"/>
      <w:r w:rsidRPr="00E976FF">
        <w:t xml:space="preserve">При реализации настоящей программы </w:t>
      </w:r>
      <w:r>
        <w:t>основного</w:t>
      </w:r>
      <w:r w:rsidRPr="00E976FF">
        <w:t xml:space="preserve">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образовательной организации, в том числе посредством информационно-телекоммуникационной сети "Интернет" (далее ‒ сеть Интернет), а также доступ к электронной информационно-образовательной среде образовательной организации для реализации настоящей программы </w:t>
      </w:r>
      <w:r>
        <w:t>основного</w:t>
      </w:r>
      <w:r w:rsidRPr="00E976FF">
        <w:t xml:space="preserve"> общего образования с применением электронного обучения, дистанционных образовательных технологий.</w:t>
      </w:r>
      <w:proofErr w:type="gramEnd"/>
    </w:p>
    <w:p w:rsidR="00CF104F" w:rsidRDefault="00CF104F" w:rsidP="00CF104F">
      <w:pPr>
        <w:ind w:left="4656"/>
        <w:rPr>
          <w:b/>
          <w:sz w:val="24"/>
        </w:rPr>
      </w:pPr>
      <w:r>
        <w:rPr>
          <w:b/>
          <w:sz w:val="24"/>
        </w:rPr>
        <w:t>Кадровоеобеспечение</w:t>
      </w:r>
    </w:p>
    <w:p w:rsidR="00CF104F" w:rsidRDefault="00CF104F" w:rsidP="009F1FCE">
      <w:pPr>
        <w:ind w:left="4656"/>
        <w:rPr>
          <w:b/>
          <w:sz w:val="24"/>
        </w:rPr>
      </w:pPr>
    </w:p>
    <w:p w:rsidR="00CF104F" w:rsidRDefault="00CF104F" w:rsidP="00CF104F">
      <w:pPr>
        <w:pStyle w:val="a3"/>
        <w:ind w:right="105"/>
      </w:pPr>
      <w:r>
        <w:t>Для обеспечения реализации АООП ООО</w:t>
      </w:r>
      <w:r w:rsidR="00E931BA">
        <w:rPr>
          <w:spacing w:val="1"/>
        </w:rPr>
        <w:t xml:space="preserve">для слабовидящих (вариант 4.1) </w:t>
      </w:r>
      <w:r>
        <w:t>МБОУООШс. Арсеньевоукомплектованакадрами</w:t>
      </w:r>
      <w:proofErr w:type="gramStart"/>
      <w:r>
        <w:t>,и</w:t>
      </w:r>
      <w:proofErr w:type="gramEnd"/>
      <w:r>
        <w:t>меющиминеобходимую квалификацию для решения задач, связанных с достижением целей и задачобразовательнойдеятельности.</w:t>
      </w:r>
    </w:p>
    <w:p w:rsidR="00CF104F" w:rsidRDefault="00CF104F" w:rsidP="00CF104F">
      <w:pPr>
        <w:pStyle w:val="a3"/>
        <w:ind w:left="783"/>
      </w:pPr>
      <w:r>
        <w:t>Обеспеченностькадровымиусловиями включаетвсебя:</w:t>
      </w:r>
    </w:p>
    <w:p w:rsidR="00CF104F" w:rsidRDefault="00CF104F" w:rsidP="00CF104F">
      <w:pPr>
        <w:pStyle w:val="a7"/>
        <w:numPr>
          <w:ilvl w:val="2"/>
          <w:numId w:val="43"/>
        </w:numPr>
        <w:tabs>
          <w:tab w:val="left" w:pos="926"/>
        </w:tabs>
        <w:ind w:left="925" w:hanging="143"/>
        <w:jc w:val="both"/>
        <w:rPr>
          <w:sz w:val="24"/>
        </w:rPr>
      </w:pPr>
      <w:r>
        <w:rPr>
          <w:sz w:val="24"/>
        </w:rPr>
        <w:t>укомплектованностьШколыпедагогическими,руководящимииинымиработниками;</w:t>
      </w:r>
    </w:p>
    <w:p w:rsidR="00CF104F" w:rsidRDefault="00CF104F" w:rsidP="00CF104F">
      <w:pPr>
        <w:pStyle w:val="a7"/>
        <w:numPr>
          <w:ilvl w:val="2"/>
          <w:numId w:val="43"/>
        </w:numPr>
        <w:tabs>
          <w:tab w:val="left" w:pos="926"/>
        </w:tabs>
        <w:spacing w:before="1" w:line="237" w:lineRule="auto"/>
        <w:ind w:left="217" w:right="113" w:firstLine="566"/>
        <w:jc w:val="both"/>
        <w:rPr>
          <w:sz w:val="24"/>
        </w:rPr>
      </w:pPr>
      <w:r>
        <w:rPr>
          <w:sz w:val="24"/>
        </w:rPr>
        <w:t>уровеньквалификациипедагогическихииныхработниковМБОУООШс. Арсеньевоучаствующимивреализации</w:t>
      </w:r>
      <w:r>
        <w:rPr>
          <w:spacing w:val="1"/>
          <w:sz w:val="24"/>
        </w:rPr>
        <w:t xml:space="preserve"> адаптированной </w:t>
      </w:r>
      <w:r>
        <w:rPr>
          <w:sz w:val="24"/>
        </w:rPr>
        <w:t>основнойобразовательнойпрограммыосновногообщегообразования</w:t>
      </w:r>
      <w:r w:rsidR="00E931BA" w:rsidRPr="00E931BA">
        <w:rPr>
          <w:spacing w:val="1"/>
          <w:sz w:val="24"/>
          <w:szCs w:val="24"/>
        </w:rPr>
        <w:t>для слабовидящих (вариант 4.1)</w:t>
      </w:r>
      <w:r>
        <w:rPr>
          <w:sz w:val="24"/>
        </w:rPr>
        <w:t>исозданииусловийдляееразработкииреализации;</w:t>
      </w:r>
    </w:p>
    <w:p w:rsidR="00CF104F" w:rsidRDefault="00CF104F" w:rsidP="00CF104F">
      <w:pPr>
        <w:pStyle w:val="a7"/>
        <w:numPr>
          <w:ilvl w:val="2"/>
          <w:numId w:val="43"/>
        </w:numPr>
        <w:tabs>
          <w:tab w:val="left" w:pos="926"/>
        </w:tabs>
        <w:spacing w:before="7" w:line="237" w:lineRule="auto"/>
        <w:ind w:left="217" w:right="113" w:firstLine="566"/>
        <w:jc w:val="both"/>
        <w:rPr>
          <w:sz w:val="24"/>
        </w:rPr>
      </w:pPr>
      <w:r>
        <w:rPr>
          <w:sz w:val="24"/>
        </w:rPr>
        <w:t>непрерывностьпрофессиональногоразвитияпедагогическихработниковШколы,реализующей</w:t>
      </w:r>
      <w:r w:rsidR="00E931BA">
        <w:rPr>
          <w:spacing w:val="-1"/>
          <w:sz w:val="24"/>
        </w:rPr>
        <w:t xml:space="preserve">адаптированную </w:t>
      </w:r>
      <w:r>
        <w:rPr>
          <w:sz w:val="24"/>
        </w:rPr>
        <w:t>образовательную программуосновногообщегообразования.</w:t>
      </w:r>
    </w:p>
    <w:p w:rsidR="00CF104F" w:rsidRDefault="00CF104F" w:rsidP="00CF104F">
      <w:pPr>
        <w:pStyle w:val="a3"/>
        <w:ind w:right="104"/>
      </w:pPr>
      <w:r>
        <w:t>УкомплектованностьМБОУООШс. Арсеньевопедагогическими,руководящимии иными работниками характеризируется замещением 100</w:t>
      </w:r>
      <w:r w:rsidR="00E931BA">
        <w:t>% вакансий, имеющихся в соответ</w:t>
      </w:r>
      <w:r>
        <w:t>ствиисутвержденнымштатнымрасписанием.</w:t>
      </w:r>
    </w:p>
    <w:p w:rsidR="00CF104F" w:rsidRDefault="00CF104F" w:rsidP="00CF104F">
      <w:pPr>
        <w:pStyle w:val="a3"/>
        <w:ind w:right="104"/>
      </w:pPr>
      <w:r>
        <w:t xml:space="preserve">УровеньквалификациипедагогическихииныхработниковМБОУООШс. Арсеньевоучаствующих в реализации </w:t>
      </w:r>
      <w:r w:rsidR="00E931BA">
        <w:t>АООП ООО</w:t>
      </w:r>
      <w:r w:rsidR="00E931BA">
        <w:rPr>
          <w:spacing w:val="1"/>
        </w:rPr>
        <w:t xml:space="preserve"> для слабовидящих (вариант 4.1) </w:t>
      </w:r>
      <w:r>
        <w:t>и созданииусловий для ее разработки и реализации характеризуетсяналичиемдокументовоприсвоенииквалификации,соответствующейдолжностнымобязан</w:t>
      </w:r>
      <w:r>
        <w:lastRenderedPageBreak/>
        <w:t>ностямработника.</w:t>
      </w:r>
    </w:p>
    <w:p w:rsidR="00CF104F" w:rsidRDefault="00CF104F" w:rsidP="00CF104F">
      <w:pPr>
        <w:pStyle w:val="a3"/>
        <w:spacing w:before="1"/>
        <w:ind w:right="107"/>
      </w:pPr>
      <w:r>
        <w:t>Основой для разработки должностных инструкций, содержащих конкретный переченьдолжностныхобязанностейработников,сучетомособенностейорганизациитрудаиуправления, а также прав, ответственности и компетентности работников образовательнойорганизации,служатквалификационныехарактеристики,отвечающиеквалификационнымтребованиям,указаннымвквалификационныхсправочникахи(или)профессиональныхстандартах (приналичии).</w:t>
      </w:r>
    </w:p>
    <w:p w:rsidR="00CF104F" w:rsidRDefault="00CF104F" w:rsidP="00CF104F">
      <w:pPr>
        <w:pStyle w:val="a3"/>
        <w:ind w:right="104"/>
      </w:pPr>
      <w:r>
        <w:t xml:space="preserve">В основу должностных обязанностей положены представленные в профессиональномстандарте «Педагог (педагогическая деятельность в сфере дошкольного, начального общего,основногообщего,среднегообщегообразования)(воспитатель,учитель)»обобщенныетрудовые функции, которые могут быть поручены работнику, занимающему данную </w:t>
      </w:r>
      <w:r w:rsidR="00E931BA">
        <w:t>долж</w:t>
      </w:r>
      <w:r>
        <w:t>ность.</w:t>
      </w:r>
    </w:p>
    <w:p w:rsidR="00CF104F" w:rsidRDefault="00CF104F" w:rsidP="00E931BA">
      <w:pPr>
        <w:pStyle w:val="a3"/>
        <w:spacing w:before="1"/>
        <w:ind w:right="114"/>
      </w:pPr>
      <w:r>
        <w:t xml:space="preserve">Уровеньквалификации педагогическихи иныхработников </w:t>
      </w:r>
      <w:r w:rsidR="00E931BA">
        <w:t xml:space="preserve">адаптированной </w:t>
      </w:r>
      <w:r>
        <w:t>основной образовательнойпрограммыисозданииусловийдляееразработкииреализациихарактеризуетсяналичиемдокументовоприсвоенииквалификации,соответствующейдолжностнымобязанностямработника.</w:t>
      </w:r>
    </w:p>
    <w:p w:rsidR="00CF104F" w:rsidRDefault="00CF104F" w:rsidP="00CF104F">
      <w:pPr>
        <w:pStyle w:val="a3"/>
        <w:ind w:right="105"/>
      </w:pPr>
      <w:r>
        <w:t>АттестацияпедагогическихработниковМБОУООШс. Арсеньевовсоответствиис Федеральным законом «Об образовании в Российской Федерации» (ст. 49) проводится вцеляхподтвержденияихсоответствиязанимаемымдолжностямнаосновеоценкиихпрофессиональнойдеятельности,сучетомжеланияпедагогическихработниковвцеляхустановленияквалификационной категории.</w:t>
      </w:r>
    </w:p>
    <w:p w:rsidR="00CF104F" w:rsidRDefault="00CF104F" w:rsidP="00CF104F">
      <w:pPr>
        <w:pStyle w:val="a3"/>
        <w:ind w:right="103"/>
      </w:pPr>
      <w:r>
        <w:t>Проведениеаттестациипедагогическихработниковвцеляхподтвержденияихсоответствия занимаемым должностям осуществляется не реже одного раза в пятьлет наосновеоценкиихпрофессиональнойдеятельностиаттестационнымикомиссиями,самостоятельноформируемыми образовательной организацией.</w:t>
      </w:r>
    </w:p>
    <w:p w:rsidR="00CF104F" w:rsidRDefault="00CF104F" w:rsidP="00CF104F">
      <w:pPr>
        <w:pStyle w:val="a3"/>
        <w:ind w:right="105"/>
      </w:pPr>
      <w:r>
        <w:t>Проведениеаттестациивцеляхустановленияквалификационнойкатегориипедагогическихработниковосуществляетсяаттестационнымикомиссиями,формируемымифедеральнымиорганамиисполнительнойвласти,введениикоторыхэтиорганизациинаходятся. Проведение аттестации в отношении педагогических работников образовательнойорганизации,участвующихвреализации</w:t>
      </w:r>
      <w:r w:rsidR="00E931BA">
        <w:t xml:space="preserve"> адаптированной</w:t>
      </w:r>
      <w:r>
        <w:t>основнойобразовательнойпрограммыисозданииусловий для ее разработки и реализации характеризуется также результатами аттестации —квалификационнымикатегориями.</w:t>
      </w:r>
    </w:p>
    <w:p w:rsidR="00CF104F" w:rsidRDefault="00CF104F" w:rsidP="00CF104F">
      <w:pPr>
        <w:pStyle w:val="a3"/>
        <w:ind w:right="268" w:firstLine="686"/>
      </w:pPr>
      <w:r>
        <w:t xml:space="preserve">На период 2023-2024 учебного года реализацию </w:t>
      </w:r>
      <w:r w:rsidR="00E931BA">
        <w:t>АООП ООО</w:t>
      </w:r>
      <w:r w:rsidR="00E931BA">
        <w:rPr>
          <w:spacing w:val="1"/>
        </w:rPr>
        <w:t xml:space="preserve"> для слабовидящих (вариант 4.1) </w:t>
      </w:r>
      <w:r w:rsidR="00E931BA">
        <w:t>МБОУООШс. Арсеньево</w:t>
      </w:r>
      <w:r>
        <w:t>осуществляют 9 учителей-предметникови1педагог дополнительного образования.</w:t>
      </w:r>
    </w:p>
    <w:p w:rsidR="00CF104F" w:rsidRDefault="00CF104F" w:rsidP="00CF104F">
      <w:pPr>
        <w:pStyle w:val="3"/>
        <w:spacing w:before="3"/>
        <w:ind w:left="1241"/>
      </w:pPr>
      <w:r>
        <w:t>Аттестацияпедагогическихработников(безучетавнешних</w:t>
      </w:r>
      <w:r w:rsidR="00E931BA">
        <w:t>совместителей)</w:t>
      </w:r>
    </w:p>
    <w:p w:rsidR="00CF104F" w:rsidRDefault="00CF104F" w:rsidP="00E931BA">
      <w:pPr>
        <w:spacing w:line="274" w:lineRule="exact"/>
        <w:jc w:val="both"/>
        <w:rPr>
          <w:b/>
          <w:sz w:val="24"/>
        </w:rPr>
      </w:pPr>
    </w:p>
    <w:p w:rsidR="00CF104F" w:rsidRDefault="00CF104F" w:rsidP="00CF104F">
      <w:pPr>
        <w:pStyle w:val="a3"/>
        <w:spacing w:after="9" w:line="274" w:lineRule="exact"/>
        <w:ind w:left="783"/>
      </w:pPr>
      <w:r>
        <w:t>(напериоднаписания</w:t>
      </w:r>
      <w:r w:rsidR="00E931BA">
        <w:rPr>
          <w:spacing w:val="-4"/>
        </w:rPr>
        <w:t>А</w:t>
      </w:r>
      <w:r>
        <w:t>ООПООО)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0"/>
        <w:gridCol w:w="852"/>
        <w:gridCol w:w="1133"/>
      </w:tblGrid>
      <w:tr w:rsidR="00CF104F" w:rsidTr="002C6F5E">
        <w:trPr>
          <w:trHeight w:val="553"/>
        </w:trPr>
        <w:tc>
          <w:tcPr>
            <w:tcW w:w="7480" w:type="dxa"/>
          </w:tcPr>
          <w:p w:rsidR="00CF104F" w:rsidRDefault="00CF104F" w:rsidP="002C6F5E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852" w:type="dxa"/>
          </w:tcPr>
          <w:p w:rsidR="00CF104F" w:rsidRDefault="00CF104F" w:rsidP="002C6F5E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</w:t>
            </w:r>
            <w:proofErr w:type="spellEnd"/>
          </w:p>
          <w:p w:rsidR="00CF104F" w:rsidRDefault="00CF104F" w:rsidP="002C6F5E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ство</w:t>
            </w:r>
            <w:proofErr w:type="spellEnd"/>
          </w:p>
        </w:tc>
        <w:tc>
          <w:tcPr>
            <w:tcW w:w="1133" w:type="dxa"/>
          </w:tcPr>
          <w:p w:rsidR="00CF104F" w:rsidRDefault="00CF104F" w:rsidP="002C6F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F104F" w:rsidTr="002C6F5E">
        <w:trPr>
          <w:trHeight w:val="275"/>
        </w:trPr>
        <w:tc>
          <w:tcPr>
            <w:tcW w:w="7480" w:type="dxa"/>
          </w:tcPr>
          <w:p w:rsidR="00CF104F" w:rsidRDefault="00CF104F" w:rsidP="002C6F5E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навысшуюквалификационнуюкатегорию</w:t>
            </w:r>
          </w:p>
        </w:tc>
        <w:tc>
          <w:tcPr>
            <w:tcW w:w="852" w:type="dxa"/>
          </w:tcPr>
          <w:p w:rsidR="00CF104F" w:rsidRDefault="00CF104F" w:rsidP="002C6F5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CF104F" w:rsidRPr="00825F6A" w:rsidRDefault="00CF104F" w:rsidP="002C6F5E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F104F" w:rsidTr="002C6F5E">
        <w:trPr>
          <w:trHeight w:val="275"/>
        </w:trPr>
        <w:tc>
          <w:tcPr>
            <w:tcW w:w="7480" w:type="dxa"/>
          </w:tcPr>
          <w:p w:rsidR="00CF104F" w:rsidRDefault="00CF104F" w:rsidP="002C6F5E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напервуюквалификационнуюкатегорию</w:t>
            </w:r>
          </w:p>
        </w:tc>
        <w:tc>
          <w:tcPr>
            <w:tcW w:w="852" w:type="dxa"/>
          </w:tcPr>
          <w:p w:rsidR="00CF104F" w:rsidRPr="008F2E66" w:rsidRDefault="00CF104F" w:rsidP="002C6F5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CF104F" w:rsidRPr="00825F6A" w:rsidRDefault="00CF104F" w:rsidP="002C6F5E"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F104F" w:rsidTr="002C6F5E">
        <w:trPr>
          <w:trHeight w:val="551"/>
        </w:trPr>
        <w:tc>
          <w:tcPr>
            <w:tcW w:w="7480" w:type="dxa"/>
          </w:tcPr>
          <w:p w:rsidR="00CF104F" w:rsidRPr="00DB282B" w:rsidRDefault="00CF104F" w:rsidP="002C6F5E">
            <w:pPr>
              <w:pStyle w:val="TableParagraph"/>
              <w:tabs>
                <w:tab w:val="left" w:pos="2324"/>
                <w:tab w:val="left" w:pos="4422"/>
                <w:tab w:val="left" w:pos="6151"/>
              </w:tabs>
              <w:spacing w:line="268" w:lineRule="exact"/>
              <w:ind w:left="674"/>
              <w:rPr>
                <w:sz w:val="24"/>
              </w:rPr>
            </w:pPr>
            <w:r w:rsidRPr="00DB282B">
              <w:rPr>
                <w:sz w:val="24"/>
              </w:rPr>
              <w:t>количество</w:t>
            </w:r>
            <w:r w:rsidRPr="00DB282B">
              <w:rPr>
                <w:sz w:val="24"/>
              </w:rPr>
              <w:tab/>
              <w:t>педагогических</w:t>
            </w:r>
            <w:r w:rsidRPr="00DB282B">
              <w:rPr>
                <w:sz w:val="24"/>
              </w:rPr>
              <w:tab/>
              <w:t>работников,</w:t>
            </w:r>
            <w:r w:rsidRPr="00DB282B">
              <w:rPr>
                <w:sz w:val="24"/>
              </w:rPr>
              <w:tab/>
              <w:t>прошедших</w:t>
            </w:r>
          </w:p>
          <w:p w:rsidR="00CF104F" w:rsidRPr="00DB282B" w:rsidRDefault="00CF104F" w:rsidP="002C6F5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DB282B">
              <w:rPr>
                <w:sz w:val="24"/>
              </w:rPr>
              <w:t>аттестациюнасоответствиезанимаемойдолжности</w:t>
            </w:r>
          </w:p>
        </w:tc>
        <w:tc>
          <w:tcPr>
            <w:tcW w:w="852" w:type="dxa"/>
          </w:tcPr>
          <w:p w:rsidR="00CF104F" w:rsidRPr="00825F6A" w:rsidRDefault="00CF104F" w:rsidP="002C6F5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CF104F" w:rsidRPr="00825F6A" w:rsidRDefault="00CF104F" w:rsidP="002C6F5E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CF104F" w:rsidTr="002C6F5E">
        <w:trPr>
          <w:trHeight w:val="827"/>
        </w:trPr>
        <w:tc>
          <w:tcPr>
            <w:tcW w:w="7480" w:type="dxa"/>
          </w:tcPr>
          <w:p w:rsidR="00CF104F" w:rsidRPr="00DB282B" w:rsidRDefault="00CF104F" w:rsidP="002C6F5E">
            <w:pPr>
              <w:pStyle w:val="TableParagraph"/>
              <w:tabs>
                <w:tab w:val="left" w:pos="2194"/>
                <w:tab w:val="left" w:pos="4167"/>
                <w:tab w:val="left" w:pos="5770"/>
                <w:tab w:val="left" w:pos="6369"/>
              </w:tabs>
              <w:ind w:left="107" w:right="97" w:firstLine="566"/>
              <w:rPr>
                <w:sz w:val="24"/>
              </w:rPr>
            </w:pPr>
            <w:r w:rsidRPr="00DB282B">
              <w:rPr>
                <w:sz w:val="24"/>
              </w:rPr>
              <w:t>количество</w:t>
            </w:r>
            <w:r w:rsidRPr="00DB282B">
              <w:rPr>
                <w:sz w:val="24"/>
              </w:rPr>
              <w:tab/>
              <w:t>педагогических</w:t>
            </w:r>
            <w:r w:rsidRPr="00DB282B">
              <w:rPr>
                <w:sz w:val="24"/>
              </w:rPr>
              <w:tab/>
              <w:t>работников,</w:t>
            </w:r>
            <w:r w:rsidRPr="00DB282B">
              <w:rPr>
                <w:sz w:val="24"/>
              </w:rPr>
              <w:tab/>
              <w:t>не</w:t>
            </w:r>
            <w:r w:rsidRPr="00DB282B">
              <w:rPr>
                <w:sz w:val="24"/>
              </w:rPr>
              <w:tab/>
              <w:t>имеющихкатегори</w:t>
            </w:r>
            <w:proofErr w:type="gramStart"/>
            <w:r w:rsidRPr="00DB282B">
              <w:rPr>
                <w:sz w:val="24"/>
              </w:rPr>
              <w:t>и(</w:t>
            </w:r>
            <w:proofErr w:type="gramEnd"/>
            <w:r w:rsidRPr="00DB282B">
              <w:rPr>
                <w:sz w:val="24"/>
              </w:rPr>
              <w:t>непроработавших2годавОУиливновьпринятые,в</w:t>
            </w:r>
          </w:p>
          <w:p w:rsidR="00CF104F" w:rsidRDefault="00CF104F" w:rsidP="002C6F5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томчислемолодые специалисты)</w:t>
            </w:r>
          </w:p>
        </w:tc>
        <w:tc>
          <w:tcPr>
            <w:tcW w:w="852" w:type="dxa"/>
          </w:tcPr>
          <w:p w:rsidR="00CF104F" w:rsidRDefault="00CF104F" w:rsidP="002C6F5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CF104F" w:rsidRDefault="00CF104F" w:rsidP="002C6F5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F104F" w:rsidRDefault="00CF104F" w:rsidP="00CF104F">
      <w:pPr>
        <w:pStyle w:val="a3"/>
        <w:tabs>
          <w:tab w:val="left" w:pos="1080"/>
        </w:tabs>
        <w:ind w:left="0"/>
        <w:jc w:val="left"/>
        <w:rPr>
          <w:sz w:val="26"/>
        </w:rPr>
      </w:pPr>
    </w:p>
    <w:p w:rsidR="009F1FCE" w:rsidRDefault="009F1FCE" w:rsidP="009F1FCE">
      <w:pPr>
        <w:pStyle w:val="3"/>
        <w:spacing w:line="274" w:lineRule="exact"/>
        <w:ind w:left="1120"/>
        <w:jc w:val="both"/>
      </w:pPr>
      <w:r>
        <w:t>Психолого-педагогическиеусловия</w:t>
      </w:r>
    </w:p>
    <w:p w:rsidR="001F557D" w:rsidRDefault="001F557D" w:rsidP="001F557D">
      <w:pPr>
        <w:pStyle w:val="a3"/>
        <w:ind w:right="817" w:firstLine="708"/>
      </w:pPr>
      <w:r>
        <w:t>К психолого-педагогическим условиям реализации основной образовательной программыосновногообщего образованиявсоответствиистребованиями ФГОСотносятся:</w:t>
      </w:r>
    </w:p>
    <w:p w:rsidR="001F557D" w:rsidRDefault="001F557D" w:rsidP="001F557D">
      <w:pPr>
        <w:pStyle w:val="a7"/>
        <w:numPr>
          <w:ilvl w:val="1"/>
          <w:numId w:val="4"/>
        </w:numPr>
        <w:tabs>
          <w:tab w:val="left" w:pos="3233"/>
        </w:tabs>
        <w:spacing w:before="1" w:line="237" w:lineRule="auto"/>
        <w:ind w:left="993" w:right="340" w:firstLine="710"/>
        <w:jc w:val="both"/>
        <w:rPr>
          <w:sz w:val="24"/>
        </w:rPr>
      </w:pPr>
      <w:r>
        <w:rPr>
          <w:sz w:val="24"/>
        </w:rPr>
        <w:t>обеспечениепреемственностисодержанияиформорганизацииобразовательного процесса по отношению к уровню начального общего образования сучетом спецификивозрастного психофизического развития слепых обучающихся, втомчислеособенностейпереходаизмладшегошкольноговозраставподростковый;</w:t>
      </w:r>
    </w:p>
    <w:p w:rsidR="001F557D" w:rsidRDefault="001F557D" w:rsidP="001F557D">
      <w:pPr>
        <w:pStyle w:val="a7"/>
        <w:numPr>
          <w:ilvl w:val="1"/>
          <w:numId w:val="4"/>
        </w:numPr>
        <w:tabs>
          <w:tab w:val="left" w:pos="3233"/>
        </w:tabs>
        <w:spacing w:before="7" w:line="232" w:lineRule="auto"/>
        <w:ind w:left="993" w:right="337" w:firstLine="710"/>
        <w:jc w:val="both"/>
        <w:rPr>
          <w:sz w:val="24"/>
        </w:rPr>
      </w:pPr>
      <w:r>
        <w:rPr>
          <w:sz w:val="24"/>
        </w:rPr>
        <w:t>обеспечениевариативностинаправленийиформ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ровнейпсихолого-педагогическогосопровожденияучастниковобразовательногопроцесса;</w:t>
      </w:r>
    </w:p>
    <w:p w:rsidR="001F557D" w:rsidRDefault="001F557D" w:rsidP="001F557D">
      <w:pPr>
        <w:pStyle w:val="a7"/>
        <w:numPr>
          <w:ilvl w:val="1"/>
          <w:numId w:val="4"/>
        </w:numPr>
        <w:tabs>
          <w:tab w:val="left" w:pos="3233"/>
        </w:tabs>
        <w:spacing w:before="14" w:line="230" w:lineRule="auto"/>
        <w:ind w:left="993" w:right="337" w:firstLine="710"/>
        <w:jc w:val="both"/>
        <w:rPr>
          <w:sz w:val="24"/>
        </w:rPr>
      </w:pPr>
      <w:r>
        <w:rPr>
          <w:sz w:val="24"/>
        </w:rPr>
        <w:lastRenderedPageBreak/>
        <w:t>формированиеиразвитиепсихолого-педагогическойкомпетентностиучастниковобразовательного процесса;</w:t>
      </w:r>
    </w:p>
    <w:p w:rsidR="001F557D" w:rsidRDefault="001F557D" w:rsidP="001F557D">
      <w:pPr>
        <w:pStyle w:val="a7"/>
        <w:numPr>
          <w:ilvl w:val="1"/>
          <w:numId w:val="4"/>
        </w:numPr>
        <w:tabs>
          <w:tab w:val="left" w:pos="3233"/>
        </w:tabs>
        <w:spacing w:before="6" w:line="237" w:lineRule="auto"/>
        <w:ind w:left="993" w:right="343" w:firstLine="710"/>
        <w:jc w:val="both"/>
        <w:rPr>
          <w:sz w:val="24"/>
        </w:rPr>
      </w:pPr>
      <w:r>
        <w:rPr>
          <w:sz w:val="24"/>
        </w:rPr>
        <w:t>созданиеобразовательнойсреды,обеспечивающейдостижениецелейосновного общего образования, его высокое качество, доступность и открытость дляслабовидящихобучающихся,ихродителей(законныхпредставителей)ивсегообщества,духовно-нравственноеразвитиеи воспитаниеобучающихся;</w:t>
      </w:r>
    </w:p>
    <w:p w:rsidR="001F557D" w:rsidRDefault="001F557D" w:rsidP="001F557D">
      <w:pPr>
        <w:pStyle w:val="a7"/>
        <w:numPr>
          <w:ilvl w:val="1"/>
          <w:numId w:val="4"/>
        </w:numPr>
        <w:tabs>
          <w:tab w:val="left" w:pos="3233"/>
        </w:tabs>
        <w:spacing w:before="12" w:line="230" w:lineRule="auto"/>
        <w:ind w:left="993" w:right="338" w:firstLine="710"/>
        <w:jc w:val="both"/>
        <w:rPr>
          <w:sz w:val="24"/>
        </w:rPr>
      </w:pPr>
      <w:r>
        <w:rPr>
          <w:sz w:val="24"/>
        </w:rPr>
        <w:t>обеспечениемероприятий,направленныхнаукреплениепсихофизическогоисоциальногоздоровьяслабовидящихобучающихся.</w:t>
      </w:r>
    </w:p>
    <w:p w:rsidR="001F557D" w:rsidRDefault="001F557D" w:rsidP="001F557D">
      <w:pPr>
        <w:pStyle w:val="a3"/>
        <w:ind w:right="109"/>
      </w:pPr>
      <w:r>
        <w:t>ВМБОУООШс. Арсеньевопсихолого-педагогическоесопровождениереализации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адаптированной</w:t>
      </w:r>
      <w:proofErr w:type="gramEnd"/>
      <w:r>
        <w:rPr>
          <w:spacing w:val="1"/>
        </w:rPr>
        <w:t xml:space="preserve"> </w:t>
      </w:r>
      <w:r>
        <w:t xml:space="preserve">программыосновногообщегообразованияосуществляетсяквалифицированнымиспециалистами в соответствии с соглашением о взаимодействии учреждений образования МБОУ ООШ с. Арсеньево и Школами (МБОУ ООШ с. </w:t>
      </w:r>
      <w:proofErr w:type="spellStart"/>
      <w:r>
        <w:t>Синда</w:t>
      </w:r>
      <w:proofErr w:type="spellEnd"/>
      <w:r>
        <w:t>, МБОУ СОШ с. Маяк, МБОУ СОШ с. Дубовый Мыс) по обеспечению психолого-педагогического сопровождения обучающихся МБОУ ООШ с. Арсеньево:</w:t>
      </w:r>
    </w:p>
    <w:p w:rsidR="001F557D" w:rsidRPr="001B00DC" w:rsidRDefault="001F557D" w:rsidP="001F557D">
      <w:pPr>
        <w:pStyle w:val="a7"/>
        <w:numPr>
          <w:ilvl w:val="0"/>
          <w:numId w:val="50"/>
        </w:numPr>
        <w:tabs>
          <w:tab w:val="left" w:pos="926"/>
        </w:tabs>
        <w:ind w:hanging="143"/>
        <w:rPr>
          <w:sz w:val="24"/>
        </w:rPr>
      </w:pPr>
      <w:r w:rsidRPr="001B00DC">
        <w:rPr>
          <w:sz w:val="24"/>
        </w:rPr>
        <w:t>педагог-психолог(1);</w:t>
      </w:r>
    </w:p>
    <w:p w:rsidR="001F557D" w:rsidRPr="001B00DC" w:rsidRDefault="001F557D" w:rsidP="001F557D">
      <w:pPr>
        <w:pStyle w:val="a7"/>
        <w:numPr>
          <w:ilvl w:val="0"/>
          <w:numId w:val="50"/>
        </w:numPr>
        <w:tabs>
          <w:tab w:val="left" w:pos="926"/>
        </w:tabs>
        <w:ind w:hanging="143"/>
        <w:rPr>
          <w:sz w:val="24"/>
        </w:rPr>
      </w:pPr>
      <w:r w:rsidRPr="001B00DC">
        <w:rPr>
          <w:sz w:val="24"/>
        </w:rPr>
        <w:t>учитель-логопед(1);</w:t>
      </w:r>
    </w:p>
    <w:p w:rsidR="001F557D" w:rsidRPr="001B00DC" w:rsidRDefault="001F557D" w:rsidP="001F557D">
      <w:pPr>
        <w:pStyle w:val="a7"/>
        <w:numPr>
          <w:ilvl w:val="0"/>
          <w:numId w:val="50"/>
        </w:numPr>
        <w:tabs>
          <w:tab w:val="left" w:pos="926"/>
        </w:tabs>
        <w:ind w:hanging="143"/>
        <w:rPr>
          <w:sz w:val="24"/>
        </w:rPr>
      </w:pPr>
      <w:r w:rsidRPr="001B00DC">
        <w:rPr>
          <w:sz w:val="24"/>
        </w:rPr>
        <w:t>учитель-дефектолог(1).</w:t>
      </w:r>
    </w:p>
    <w:p w:rsidR="001F557D" w:rsidRPr="007E20AF" w:rsidRDefault="001F557D" w:rsidP="001F557D">
      <w:pPr>
        <w:tabs>
          <w:tab w:val="left" w:pos="926"/>
        </w:tabs>
        <w:rPr>
          <w:sz w:val="24"/>
          <w:szCs w:val="24"/>
          <w:highlight w:val="yellow"/>
        </w:rPr>
      </w:pPr>
      <w:r>
        <w:tab/>
      </w:r>
      <w:r w:rsidRPr="007E20AF">
        <w:rPr>
          <w:sz w:val="24"/>
          <w:szCs w:val="24"/>
        </w:rPr>
        <w:t>Впроцессереализации</w:t>
      </w:r>
      <w:r>
        <w:rPr>
          <w:spacing w:val="1"/>
          <w:sz w:val="24"/>
          <w:szCs w:val="24"/>
        </w:rPr>
        <w:t xml:space="preserve">адаптированной </w:t>
      </w:r>
      <w:r w:rsidRPr="007E20AF">
        <w:rPr>
          <w:sz w:val="24"/>
          <w:szCs w:val="24"/>
        </w:rPr>
        <w:t>основнойобразовательной</w:t>
      </w:r>
      <w:r w:rsidRPr="00522D77">
        <w:rPr>
          <w:sz w:val="24"/>
          <w:szCs w:val="24"/>
        </w:rPr>
        <w:t>программыосновного</w:t>
      </w:r>
      <w:r w:rsidRPr="007E20AF">
        <w:rPr>
          <w:sz w:val="24"/>
          <w:szCs w:val="24"/>
        </w:rPr>
        <w:t>общегообразованияобразовательнойорганизациейобеспечиваетсяпсихолого-педагогическоесопровождение участников образовательных отношений посредством системной деятельностииотдельныхмероприятий, обеспечивающих: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right="111" w:firstLine="566"/>
        <w:jc w:val="both"/>
        <w:rPr>
          <w:sz w:val="24"/>
        </w:rPr>
      </w:pPr>
      <w:r>
        <w:rPr>
          <w:sz w:val="24"/>
        </w:rPr>
        <w:t>формированиеиразвитиепсихолого-педагогическойкомпетентностивсехучастниковобразовательныхотношений;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right="110" w:firstLine="566"/>
        <w:jc w:val="both"/>
        <w:rPr>
          <w:sz w:val="24"/>
        </w:rPr>
      </w:pPr>
      <w:r>
        <w:rPr>
          <w:sz w:val="24"/>
        </w:rPr>
        <w:t>сохранениеиукреплениепсихологическогоблагополучияипсихическогоздоровьяобучающихся;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поддержкаисопровождениедетско-родительскихотношений;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формированиеценностиздоровьяибезопасногообразажизни;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  <w:tab w:val="left" w:pos="3597"/>
          <w:tab w:val="left" w:pos="3937"/>
          <w:tab w:val="left" w:pos="6061"/>
          <w:tab w:val="left" w:pos="7227"/>
          <w:tab w:val="left" w:pos="7567"/>
          <w:tab w:val="left" w:pos="8959"/>
          <w:tab w:val="left" w:pos="9280"/>
        </w:tabs>
        <w:ind w:right="108" w:firstLine="566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учётом</w:t>
      </w:r>
      <w:r>
        <w:rPr>
          <w:sz w:val="24"/>
        </w:rPr>
        <w:t>особенностейкогнитивногои эмоциональногоразвития обучающихся;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right="110" w:firstLine="566"/>
        <w:jc w:val="both"/>
        <w:rPr>
          <w:sz w:val="24"/>
        </w:rPr>
      </w:pPr>
      <w:r>
        <w:rPr>
          <w:sz w:val="24"/>
        </w:rPr>
        <w:t>мониторингвозможностейиспособностей</w:t>
      </w:r>
      <w:r w:rsidR="00460599">
        <w:rPr>
          <w:sz w:val="24"/>
        </w:rPr>
        <w:t>обучающихся;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созданиеусловийдляпоследующегопрофессиональногосамоопределения;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right="112" w:firstLine="566"/>
        <w:jc w:val="both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поддержкадетскихобъединений,ученическогосамоуправления;</w:t>
      </w:r>
    </w:p>
    <w:p w:rsidR="001F557D" w:rsidRDefault="001F557D" w:rsidP="001F557D">
      <w:pPr>
        <w:pStyle w:val="a7"/>
        <w:numPr>
          <w:ilvl w:val="0"/>
          <w:numId w:val="49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формированиепсихологическойкультурыповедениявинформационнойсреде;</w:t>
      </w:r>
    </w:p>
    <w:p w:rsidR="001F557D" w:rsidRDefault="001F557D" w:rsidP="001F557D">
      <w:pPr>
        <w:pStyle w:val="a3"/>
        <w:spacing w:before="88"/>
        <w:ind w:right="111"/>
      </w:pPr>
      <w:r>
        <w:t>Впроцессереализации</w:t>
      </w:r>
      <w:r w:rsidR="00460599">
        <w:t xml:space="preserve"> адаптированной</w:t>
      </w:r>
      <w:r>
        <w:t>основнойобразовательнойпрограммыосуществляетсяиндивидуальное психолого-педагогическое сопровождение всех участников образовательныхотношений,втом числе:</w:t>
      </w:r>
    </w:p>
    <w:p w:rsidR="001F557D" w:rsidRDefault="001F557D" w:rsidP="001F557D">
      <w:pPr>
        <w:pStyle w:val="a7"/>
        <w:numPr>
          <w:ilvl w:val="0"/>
          <w:numId w:val="52"/>
        </w:numPr>
        <w:tabs>
          <w:tab w:val="left" w:pos="925"/>
          <w:tab w:val="left" w:pos="926"/>
        </w:tabs>
        <w:spacing w:before="4" w:line="237" w:lineRule="auto"/>
        <w:ind w:right="108" w:firstLine="0"/>
        <w:rPr>
          <w:sz w:val="24"/>
        </w:rPr>
      </w:pPr>
      <w:r>
        <w:rPr>
          <w:sz w:val="24"/>
        </w:rPr>
        <w:t>обучающихся, испытывающихтрудностивосвоении</w:t>
      </w:r>
      <w:r w:rsidR="00460599">
        <w:rPr>
          <w:spacing w:val="-3"/>
          <w:sz w:val="24"/>
        </w:rPr>
        <w:t>адаптированной</w:t>
      </w:r>
      <w:r>
        <w:rPr>
          <w:sz w:val="24"/>
        </w:rPr>
        <w:t>программы</w:t>
      </w:r>
      <w:r w:rsidRPr="00522D77">
        <w:rPr>
          <w:sz w:val="24"/>
          <w:szCs w:val="24"/>
        </w:rPr>
        <w:t>основного</w:t>
      </w:r>
      <w:r>
        <w:rPr>
          <w:sz w:val="24"/>
        </w:rPr>
        <w:t>общегообразования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азвитиии социальной адаптации;</w:t>
      </w:r>
    </w:p>
    <w:p w:rsidR="001F557D" w:rsidRDefault="001F557D" w:rsidP="001F557D">
      <w:pPr>
        <w:pStyle w:val="a7"/>
        <w:numPr>
          <w:ilvl w:val="0"/>
          <w:numId w:val="52"/>
        </w:numPr>
        <w:tabs>
          <w:tab w:val="left" w:pos="925"/>
          <w:tab w:val="left" w:pos="926"/>
        </w:tabs>
        <w:spacing w:before="2" w:line="293" w:lineRule="exact"/>
        <w:ind w:left="925" w:hanging="709"/>
        <w:rPr>
          <w:sz w:val="24"/>
        </w:rPr>
      </w:pPr>
      <w:r>
        <w:rPr>
          <w:sz w:val="24"/>
        </w:rPr>
        <w:t>обучающихся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роявляющихиндивидуальные</w:t>
      </w:r>
      <w:r w:rsidR="00460599">
        <w:rPr>
          <w:sz w:val="24"/>
        </w:rPr>
        <w:t>способности</w:t>
      </w:r>
      <w:r>
        <w:rPr>
          <w:sz w:val="24"/>
        </w:rPr>
        <w:t>;</w:t>
      </w:r>
    </w:p>
    <w:p w:rsidR="001F557D" w:rsidRDefault="001F557D" w:rsidP="001F557D">
      <w:pPr>
        <w:pStyle w:val="a7"/>
        <w:numPr>
          <w:ilvl w:val="0"/>
          <w:numId w:val="52"/>
        </w:numPr>
        <w:tabs>
          <w:tab w:val="left" w:pos="925"/>
          <w:tab w:val="left" w:pos="926"/>
          <w:tab w:val="left" w:pos="2846"/>
          <w:tab w:val="left" w:pos="5683"/>
          <w:tab w:val="left" w:pos="6062"/>
          <w:tab w:val="left" w:pos="6850"/>
          <w:tab w:val="left" w:pos="8278"/>
        </w:tabs>
        <w:spacing w:before="2" w:line="237" w:lineRule="auto"/>
        <w:ind w:right="109" w:firstLine="0"/>
        <w:rPr>
          <w:sz w:val="24"/>
        </w:rPr>
      </w:pPr>
      <w:r>
        <w:rPr>
          <w:sz w:val="24"/>
        </w:rPr>
        <w:t>педагогических,</w:t>
      </w:r>
      <w:r>
        <w:rPr>
          <w:sz w:val="24"/>
        </w:rPr>
        <w:tab/>
        <w:t>учебно-вспомогательных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работников</w:t>
      </w:r>
      <w:r>
        <w:rPr>
          <w:sz w:val="24"/>
        </w:rPr>
        <w:tab/>
        <w:t>образовательнойорганизации,обеспечивающих реализацию</w:t>
      </w:r>
      <w:r w:rsidR="00460599">
        <w:rPr>
          <w:spacing w:val="-3"/>
          <w:sz w:val="24"/>
        </w:rPr>
        <w:t xml:space="preserve">адаптированной </w:t>
      </w:r>
      <w:r>
        <w:rPr>
          <w:sz w:val="24"/>
        </w:rPr>
        <w:t>программы</w:t>
      </w:r>
      <w:r w:rsidRPr="00522D77">
        <w:rPr>
          <w:sz w:val="24"/>
          <w:szCs w:val="24"/>
        </w:rPr>
        <w:t>основного</w:t>
      </w:r>
      <w:r>
        <w:rPr>
          <w:sz w:val="24"/>
        </w:rPr>
        <w:t>общегообразования;</w:t>
      </w:r>
    </w:p>
    <w:p w:rsidR="001F557D" w:rsidRDefault="001F557D" w:rsidP="001F557D">
      <w:pPr>
        <w:pStyle w:val="a7"/>
        <w:numPr>
          <w:ilvl w:val="0"/>
          <w:numId w:val="52"/>
        </w:numPr>
        <w:tabs>
          <w:tab w:val="left" w:pos="925"/>
          <w:tab w:val="left" w:pos="926"/>
        </w:tabs>
        <w:spacing w:before="2" w:line="292" w:lineRule="exact"/>
        <w:ind w:left="925" w:hanging="709"/>
        <w:rPr>
          <w:sz w:val="24"/>
        </w:rPr>
      </w:pPr>
      <w:r>
        <w:rPr>
          <w:sz w:val="24"/>
        </w:rPr>
        <w:t>родителей(законныхпредставителей)несовершеннолетнихобучающихся.</w:t>
      </w:r>
    </w:p>
    <w:p w:rsidR="001F557D" w:rsidRDefault="001F557D" w:rsidP="001F557D">
      <w:pPr>
        <w:pStyle w:val="a3"/>
        <w:ind w:right="108"/>
      </w:pPr>
      <w:r>
        <w:t>Психолого-педагогическаяподдержкаучастниковМБОУООШс. Арсеньевореализуется диверсифицировано, на уровне образовательной организации, классов, групп, атакженаиндивидуальномуровне.</w:t>
      </w:r>
    </w:p>
    <w:p w:rsidR="001F557D" w:rsidRDefault="001F557D" w:rsidP="001F557D">
      <w:pPr>
        <w:pStyle w:val="a3"/>
        <w:ind w:right="105"/>
      </w:pPr>
      <w:r>
        <w:t xml:space="preserve">В процессе реализации </w:t>
      </w:r>
      <w:r w:rsidR="00460599">
        <w:rPr>
          <w:spacing w:val="-3"/>
        </w:rPr>
        <w:t>адаптированной</w:t>
      </w:r>
      <w:r>
        <w:t xml:space="preserve">основной образовательной программы </w:t>
      </w:r>
      <w:r w:rsidRPr="00522D77">
        <w:t>основного</w:t>
      </w:r>
      <w:r>
        <w:t xml:space="preserve"> общего образованияиспользуютсятакиеформы психолого-педагогическогосопровождения, как:</w:t>
      </w:r>
    </w:p>
    <w:p w:rsidR="001F557D" w:rsidRDefault="001F557D" w:rsidP="001F557D">
      <w:pPr>
        <w:pStyle w:val="a7"/>
        <w:numPr>
          <w:ilvl w:val="0"/>
          <w:numId w:val="48"/>
        </w:numPr>
        <w:tabs>
          <w:tab w:val="left" w:pos="926"/>
        </w:tabs>
        <w:ind w:right="113" w:firstLine="0"/>
        <w:jc w:val="both"/>
        <w:rPr>
          <w:sz w:val="24"/>
        </w:rPr>
      </w:pPr>
      <w:r>
        <w:rPr>
          <w:sz w:val="24"/>
        </w:rPr>
        <w:t>диагностика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аправленнаянаопределениеособенностейстатусаобучающегося,котораяможетпроводитьсянаэтапепереходаобучающегосянаследующийуровеньобразования и в конце каждого учебного года (согласно диагностических процедур,методик,графикапроведения);</w:t>
      </w:r>
    </w:p>
    <w:p w:rsidR="001F557D" w:rsidRDefault="001F557D" w:rsidP="001F557D">
      <w:pPr>
        <w:pStyle w:val="a7"/>
        <w:numPr>
          <w:ilvl w:val="0"/>
          <w:numId w:val="48"/>
        </w:numPr>
        <w:tabs>
          <w:tab w:val="left" w:pos="926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консультированиепедагоговиродителей(законныхпредставителей),котороеосуществляется </w:t>
      </w:r>
      <w:r>
        <w:rPr>
          <w:sz w:val="24"/>
        </w:rPr>
        <w:lastRenderedPageBreak/>
        <w:t>педагогическим работником и психологом с учётом результатов диагностики,атакжеадминистрациейобразовательнойорганизации(расписаниеконсультацийисотрудников, уполномоченныхихпроводить);</w:t>
      </w:r>
    </w:p>
    <w:p w:rsidR="001F557D" w:rsidRDefault="001F557D" w:rsidP="001F557D">
      <w:pPr>
        <w:pStyle w:val="a7"/>
        <w:numPr>
          <w:ilvl w:val="0"/>
          <w:numId w:val="48"/>
        </w:numPr>
        <w:tabs>
          <w:tab w:val="left" w:pos="926"/>
        </w:tabs>
        <w:ind w:right="105" w:firstLine="0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работа,осуществляемая в течение всего учебного времени (план-график проведения мероприятий).</w:t>
      </w:r>
    </w:p>
    <w:p w:rsidR="001F557D" w:rsidRDefault="001F557D" w:rsidP="009F1FCE">
      <w:pPr>
        <w:pStyle w:val="3"/>
        <w:spacing w:line="274" w:lineRule="exact"/>
        <w:ind w:left="1120"/>
        <w:jc w:val="both"/>
      </w:pPr>
    </w:p>
    <w:p w:rsidR="009F1FCE" w:rsidRDefault="009F1FCE" w:rsidP="009F1FCE">
      <w:pPr>
        <w:pStyle w:val="a3"/>
        <w:spacing w:before="2"/>
        <w:ind w:right="337" w:firstLine="708"/>
      </w:pPr>
      <w:r>
        <w:t>Определяющимусловиемэффективногообученияслабовидящихобучающихсяявляется</w:t>
      </w:r>
      <w:proofErr w:type="gramStart"/>
      <w:r>
        <w:t>:с</w:t>
      </w:r>
      <w:proofErr w:type="gramEnd"/>
      <w:r>
        <w:t>формированноеобъективноепредставлениеучащегосяосвоемзрениииегоприменениивразличныхусловиях;владениекомпьютеромсустановленнымспециальнымпрограммнымобеспечением;применениеспециальныхсредствнаглядности,рельефно-графическихнаглядныхпособий, использование (при необходимости) рельефно-точечной системы обозначений Л. Брайля. Вформировании личностных и метапредметных результатов, необходимой составляющей жизненныхкомпетенцией является умение ориентироваться и безопасно передвигаться в пространстве, владениенавыками самообслуживания (в т.ч., сформированность элементарных бытовых навыков ведениядомашнегохозяйства),умениеприменятьвучебнойдеятельностиивбытуперсональныетифлотехнических средств(</w:t>
      </w:r>
      <w:proofErr w:type="spellStart"/>
      <w:r>
        <w:t>лупа,электронныйувеличитель,специальныеприборыидр</w:t>
      </w:r>
      <w:proofErr w:type="spellEnd"/>
      <w:r>
        <w:t>.).</w:t>
      </w:r>
    </w:p>
    <w:p w:rsidR="009F1FCE" w:rsidRDefault="009F1FCE" w:rsidP="009F1FCE">
      <w:pPr>
        <w:pStyle w:val="3"/>
        <w:spacing w:before="5" w:line="274" w:lineRule="exact"/>
        <w:ind w:left="760"/>
        <w:jc w:val="both"/>
      </w:pPr>
      <w:r>
        <w:t>Финансово-экономическиеусловия</w:t>
      </w:r>
    </w:p>
    <w:p w:rsidR="00BE5D67" w:rsidRDefault="00BE5D67" w:rsidP="00BE5D67">
      <w:pPr>
        <w:pStyle w:val="a3"/>
        <w:ind w:right="110"/>
      </w:pPr>
      <w:r>
        <w:t>Финансовоеобеспечениереализации</w:t>
      </w:r>
      <w:r>
        <w:rPr>
          <w:spacing w:val="1"/>
        </w:rPr>
        <w:t xml:space="preserve"> адаптированной </w:t>
      </w:r>
      <w:r>
        <w:t>образовательнойпрограммы</w:t>
      </w:r>
      <w:r w:rsidRPr="00522D77">
        <w:t>основного</w:t>
      </w:r>
      <w:r>
        <w:t>общегообразованияопираетсянаисполнениерасходныхобязательств,обеспечивающихгосударственныегарантииправнаполучениеобщедоступногоибесплатного</w:t>
      </w:r>
      <w:r w:rsidRPr="00522D77">
        <w:t>основного</w:t>
      </w:r>
      <w:r>
        <w:t>общегообразования.Объёмдействующихрасходныхобязательствотражаетсявгосударственномзадании образовательнойорганизации.</w:t>
      </w:r>
    </w:p>
    <w:p w:rsidR="00BE5D67" w:rsidRDefault="00BE5D67" w:rsidP="00BE5D67">
      <w:pPr>
        <w:pStyle w:val="a3"/>
        <w:ind w:right="103"/>
      </w:pPr>
      <w:r>
        <w:t>Государственное задание устанавливает показатели, характеризующие качество и (или</w:t>
      </w:r>
      <w:proofErr w:type="gramStart"/>
      <w:r>
        <w:t>)о</w:t>
      </w:r>
      <w:proofErr w:type="gramEnd"/>
      <w:r>
        <w:t>бъём(содержание)государственнойуслуги(работы),атакжепорядокеёоказания(выполнения).</w:t>
      </w:r>
    </w:p>
    <w:p w:rsidR="00BE5D67" w:rsidRDefault="00BE5D67" w:rsidP="00BE5D67">
      <w:pPr>
        <w:pStyle w:val="a3"/>
        <w:ind w:right="104"/>
      </w:pPr>
      <w:r>
        <w:t>Финансовоеобеспечениереализации</w:t>
      </w:r>
      <w:r w:rsidR="008D5240">
        <w:t xml:space="preserve">адаптированной основной образовательной программыосновногообщегообразованияобучающихсясОВЗ,втомчислеслабовидящихобучающихся </w:t>
      </w:r>
      <w:r>
        <w:t>МБОУООШс. Арсеньевоосуществляетсяисходяизрасходныхобязательствнаосновегосударственного(муниципального)заданияпооказаниюгосударственных(муниципальных)образовательныхуслуг,казённогоучреждения—наоснованиибюджетнойсметы.</w:t>
      </w:r>
    </w:p>
    <w:p w:rsidR="00BE5D67" w:rsidRDefault="00BE5D67" w:rsidP="00BE5D67">
      <w:pPr>
        <w:pStyle w:val="a3"/>
        <w:ind w:right="109"/>
      </w:pPr>
      <w:r>
        <w:t>Обеспечение государственных гарантий реализации прав на получениеобщедоступногоибесплатного</w:t>
      </w:r>
      <w:r w:rsidRPr="00522D77">
        <w:t>основного</w:t>
      </w:r>
      <w:r>
        <w:t>общегообразованиявобщеобразовательныхорганизацияхосуществляетсяв соответствии с нормативами, определяемыми органами государственнойвласти субъектов Российской Федерации. При этом формирование и утверждение нормативовфинансированиягосударственно</w:t>
      </w:r>
      <w:proofErr w:type="gramStart"/>
      <w:r>
        <w:t>й(</w:t>
      </w:r>
      <w:proofErr w:type="gramEnd"/>
      <w:r>
        <w:t>муниципальной)услугипореализации</w:t>
      </w:r>
      <w:r w:rsidR="008D5240">
        <w:t xml:space="preserve"> адаптированных</w:t>
      </w:r>
      <w:r>
        <w:t>программ</w:t>
      </w:r>
      <w:r w:rsidRPr="00522D77">
        <w:t>основного</w:t>
      </w:r>
      <w:r>
        <w:t>общегообразованияМБОУООШс. Арсеньевоосуществляютсявсоответствиисобщимитребованиямикопределениюнормативныхзатратнаоказаниегосударственных (муниципальных) услуг в сфере дошкольного, начального общего, основного общего</w:t>
      </w:r>
      <w:proofErr w:type="gramStart"/>
      <w:r>
        <w:t>,с</w:t>
      </w:r>
      <w:proofErr w:type="gramEnd"/>
      <w:r>
        <w:t>реднегообщего,среднегопрофессиональногообразования,дополнительногообразованиядетейивзрослых,дополнительногопрофессиональногообразованиядлялиц, имеющихилиполучающихсреднеепрофессиональноеобразование,профессиональногообучения,применяемыхприрасчётеобъёмасубсидиинафинансовоеобеспечениевыполнениягосударственного(муниципального)заданиянаоказаниегосударственных(муниципальных)услуг(выполнениеработ)государственным(муниципальным)учреждением.</w:t>
      </w:r>
    </w:p>
    <w:p w:rsidR="00BE5D67" w:rsidRDefault="00BE5D67" w:rsidP="00BE5D67">
      <w:pPr>
        <w:pStyle w:val="a3"/>
        <w:ind w:right="110"/>
      </w:pPr>
      <w:r>
        <w:t>Нормативзатратнареализацию</w:t>
      </w:r>
      <w:r w:rsidR="00BA3C32">
        <w:rPr>
          <w:spacing w:val="1"/>
        </w:rPr>
        <w:t xml:space="preserve">адаптированной </w:t>
      </w:r>
      <w:r>
        <w:t>образовательнойпрограммы</w:t>
      </w:r>
      <w:r w:rsidRPr="00522D77">
        <w:t>основного</w:t>
      </w:r>
      <w:r>
        <w:t>общегообразования — гарантированный минимально допустимый объём финансовых сре</w:t>
      </w:r>
      <w:proofErr w:type="gramStart"/>
      <w:r>
        <w:t>дств в г</w:t>
      </w:r>
      <w:proofErr w:type="gramEnd"/>
      <w:r>
        <w:t xml:space="preserve">од врасчёте на одного обучающегося, необходимый для реализации </w:t>
      </w:r>
      <w:r w:rsidR="00BA3C32">
        <w:rPr>
          <w:spacing w:val="1"/>
        </w:rPr>
        <w:t>адаптированной</w:t>
      </w:r>
      <w:r>
        <w:t>образовательной программы</w:t>
      </w:r>
      <w:r w:rsidRPr="00522D77">
        <w:t>основного</w:t>
      </w:r>
      <w:r>
        <w:t>общего образования, включая:</w:t>
      </w:r>
    </w:p>
    <w:p w:rsidR="00BE5D67" w:rsidRDefault="00BE5D67" w:rsidP="00BE5D67">
      <w:pPr>
        <w:pStyle w:val="a7"/>
        <w:numPr>
          <w:ilvl w:val="1"/>
          <w:numId w:val="48"/>
        </w:numPr>
        <w:tabs>
          <w:tab w:val="left" w:pos="1633"/>
          <w:tab w:val="left" w:pos="1634"/>
        </w:tabs>
        <w:ind w:right="113" w:firstLine="566"/>
        <w:jc w:val="both"/>
        <w:rPr>
          <w:sz w:val="24"/>
        </w:rPr>
      </w:pPr>
      <w:r>
        <w:rPr>
          <w:sz w:val="24"/>
        </w:rPr>
        <w:t>расходынаоплатутрудаработников,участвующихвразработкеиреализации</w:t>
      </w:r>
      <w:r w:rsidR="00BA3C32" w:rsidRPr="00BA3C32">
        <w:rPr>
          <w:spacing w:val="1"/>
          <w:sz w:val="24"/>
          <w:szCs w:val="24"/>
        </w:rPr>
        <w:t>адаптированной</w:t>
      </w:r>
      <w:r>
        <w:rPr>
          <w:sz w:val="24"/>
        </w:rPr>
        <w:t xml:space="preserve">образовательнойпрограммы </w:t>
      </w:r>
      <w:r w:rsidRPr="00522D77">
        <w:rPr>
          <w:sz w:val="24"/>
          <w:szCs w:val="24"/>
        </w:rPr>
        <w:t>основного</w:t>
      </w:r>
      <w:r>
        <w:rPr>
          <w:sz w:val="24"/>
        </w:rPr>
        <w:t xml:space="preserve"> общего образования;</w:t>
      </w:r>
    </w:p>
    <w:p w:rsidR="00BE5D67" w:rsidRDefault="00BE5D67" w:rsidP="00BE5D67">
      <w:pPr>
        <w:pStyle w:val="a7"/>
        <w:numPr>
          <w:ilvl w:val="1"/>
          <w:numId w:val="48"/>
        </w:numPr>
        <w:tabs>
          <w:tab w:val="left" w:pos="1633"/>
          <w:tab w:val="left" w:pos="1634"/>
        </w:tabs>
        <w:ind w:left="1633" w:hanging="851"/>
        <w:jc w:val="both"/>
        <w:rPr>
          <w:sz w:val="24"/>
        </w:rPr>
      </w:pPr>
      <w:r>
        <w:rPr>
          <w:sz w:val="24"/>
        </w:rPr>
        <w:t>расходынаприобретениеучебниковиучебныхпособий,средствобучения;</w:t>
      </w:r>
    </w:p>
    <w:p w:rsidR="00BE5D67" w:rsidRDefault="00BE5D67" w:rsidP="00BE5D67">
      <w:pPr>
        <w:pStyle w:val="a7"/>
        <w:numPr>
          <w:ilvl w:val="1"/>
          <w:numId w:val="48"/>
        </w:numPr>
        <w:tabs>
          <w:tab w:val="left" w:pos="1633"/>
          <w:tab w:val="left" w:pos="1634"/>
        </w:tabs>
        <w:spacing w:before="1"/>
        <w:ind w:right="108" w:firstLine="566"/>
        <w:jc w:val="both"/>
        <w:rPr>
          <w:sz w:val="24"/>
        </w:rPr>
      </w:pPr>
      <w:r>
        <w:rPr>
          <w:sz w:val="24"/>
        </w:rPr>
        <w:t>прочиерасходы(заисключениемрасходовнасодержаниезданийиоплатукоммунальныхуслуг,осуществляемых из местных бюджетов).</w:t>
      </w:r>
    </w:p>
    <w:p w:rsidR="008D5240" w:rsidRDefault="008D5240" w:rsidP="008D5240">
      <w:pPr>
        <w:pStyle w:val="a3"/>
        <w:numPr>
          <w:ilvl w:val="0"/>
          <w:numId w:val="48"/>
        </w:numPr>
        <w:ind w:right="342"/>
      </w:pPr>
      <w:r>
        <w:t xml:space="preserve">Нормативы финансирования учитывают вариативные формы получения основного </w:t>
      </w:r>
      <w:r>
        <w:lastRenderedPageBreak/>
        <w:t>общегообразованиядетьмисглубокимнарушениемзрения</w:t>
      </w:r>
      <w:proofErr w:type="gramStart"/>
      <w:r>
        <w:t>,т</w:t>
      </w:r>
      <w:proofErr w:type="gramEnd"/>
      <w:r>
        <w:t>ипобразовательнойорганизации,сетевыеформыреализацииАООПООО,образовательныетехнологии,специальныеусловияполученияобразованияслепымиобучающимися,обеспечениедополнительногопрофессиональногообразованияпедагогическимиинымработникам,осуществляющимдеятельностьпореализацииобразовательныхпрограмм,обеспечениебезопасныхусловийобученияивоспитания,охраны</w:t>
      </w:r>
    </w:p>
    <w:p w:rsidR="008D5240" w:rsidRDefault="008D5240" w:rsidP="008D5240">
      <w:pPr>
        <w:pStyle w:val="a3"/>
        <w:numPr>
          <w:ilvl w:val="0"/>
          <w:numId w:val="48"/>
        </w:numPr>
        <w:spacing w:before="73"/>
        <w:ind w:right="335"/>
      </w:pPr>
      <w:r>
        <w:t>здоровья обучающихся, а также иные предусмотренные законодательством особенности организациииосуществленияобразовательнойдеятельност</w:t>
      </w:r>
      <w:proofErr w:type="gramStart"/>
      <w:r>
        <w:t>и(</w:t>
      </w:r>
      <w:proofErr w:type="gramEnd"/>
      <w:r>
        <w:t>дляразличныхкатегорийобучающихся),заисключением образовательной деятельности, осуществляемой в соответствии с образовательнымистандартами,врасчетенаодногообучающегося,если иноене установленозаконодательством.</w:t>
      </w:r>
    </w:p>
    <w:p w:rsidR="00BE5D67" w:rsidRDefault="00BE5D67" w:rsidP="00BE5D67">
      <w:pPr>
        <w:pStyle w:val="a3"/>
        <w:ind w:right="106"/>
      </w:pPr>
      <w:r>
        <w:t>Нормативные затраты на оказание государственных (муниципальных) услуг включают всебязатратынаоплатутрудапедагогическихработниковсучётомобеспеченияуровнясреднейзаработнойплатыпедагогическихработниковзавыполняемуюимиучебную(преподавательскую)работуидругуюработу,определяемоговсоответствиисУказамиПрезидентаРоссийскойФедерации,нормативно-правовымиактамиПравительстваРоссийской Федерации, органов государственной власти субъектов Российской Федерации,органовместногосамоуправления</w:t>
      </w:r>
      <w:proofErr w:type="gramStart"/>
      <w:r>
        <w:t>.Р</w:t>
      </w:r>
      <w:proofErr w:type="gramEnd"/>
      <w:r>
        <w:t>асходынаоплатутрудапедагогическихработниковмуниципальных общеобразовательных организаций, включаемые органами государственнойвласти субъектов Российской Федерации в нормативы финансового обеспечения, не могутбыть ниже уровня, соответствующего средней заработной плате в соответствующем субъектеРоссийскойФедерации,натерриториикоторогорасположеныобщеобразовательныеорганизации.</w:t>
      </w:r>
    </w:p>
    <w:p w:rsidR="00BE5D67" w:rsidRDefault="00BE5D67" w:rsidP="00BE5D67">
      <w:pPr>
        <w:pStyle w:val="a3"/>
        <w:ind w:right="107"/>
      </w:pPr>
      <w:r>
        <w:t>В связи с требованиями ФГОС ООО при расчёте регионального норматива учитываютсязатратырабочеговременипедагогическихработниковобразовательныхорганизацийнаурочнуюи внеурочнуюдеятельность.</w:t>
      </w:r>
    </w:p>
    <w:p w:rsidR="00BE5D67" w:rsidRDefault="00BE5D67" w:rsidP="00BE5D67">
      <w:pPr>
        <w:pStyle w:val="a3"/>
        <w:ind w:right="105"/>
      </w:pPr>
      <w:r>
        <w:t>Формированиефондаоплатытрудаобразовательнойорганизацииосуществляетсявпределахобъёмасредствобразовательнойорганизациинатекущийфинансовыйгод</w:t>
      </w:r>
      <w:proofErr w:type="gramStart"/>
      <w:r>
        <w:t>,у</w:t>
      </w:r>
      <w:proofErr w:type="gramEnd"/>
      <w:r>
        <w:t>становленноговсоответствииснормативамифинансовогообеспечения,определённымиорганамигосударственнойвластисубъектаРоссийскойФедерации,количествомобучающихся,соответствующимипоправочнымикоэффициентами(приихналичии)илокальным нормативным актом образовательной организации, устанавливающим положениеобоплатетрудаработниковобразовательной организации.</w:t>
      </w:r>
    </w:p>
    <w:p w:rsidR="00BE5D67" w:rsidRDefault="00BE5D67" w:rsidP="00BE5D67">
      <w:pPr>
        <w:pStyle w:val="a3"/>
        <w:ind w:right="113"/>
      </w:pPr>
      <w:r>
        <w:t xml:space="preserve">Размеры,порядокиусловияосуществлениястимулирующихвыплатопределяютсялокальными нормативными актами образовательной организации. В локальных нормативныхактах о стимулирующих выплатах определены критерии и показатели результативности икачествадеятельностиобразовательнойорганизацииидостигнутыхрезультатов, разработанные в соответствии с требованиями ФГОС к результатам освоения </w:t>
      </w:r>
      <w:r w:rsidR="00BA3C32">
        <w:rPr>
          <w:spacing w:val="1"/>
        </w:rPr>
        <w:t>адаптированной</w:t>
      </w:r>
      <w:r>
        <w:t>образовательнойпрограммы</w:t>
      </w:r>
      <w:r w:rsidRPr="00522D77">
        <w:t>основного</w:t>
      </w:r>
      <w:r>
        <w:t xml:space="preserve">общегообразования.Внихвключаются:динамикаучебныхдостижений обучающихся, активность их участия во внеурочной деятельности; использованиепедагогическимиработникамисовременныхпедагогическихтехнологий,втомчислездоровьесберегающих;участиевметодическойработе,распространениепередовогопедагогическогоопыта;повышение </w:t>
      </w:r>
      <w:proofErr w:type="spellStart"/>
      <w:r>
        <w:t>уровняпрофессиональногомастерстваи</w:t>
      </w:r>
      <w:proofErr w:type="spellEnd"/>
      <w:r>
        <w:t xml:space="preserve"> др.</w:t>
      </w:r>
    </w:p>
    <w:p w:rsidR="00BE5D67" w:rsidRDefault="00BE5D67" w:rsidP="00BE5D67">
      <w:pPr>
        <w:pStyle w:val="a3"/>
        <w:ind w:left="783"/>
      </w:pPr>
      <w:r>
        <w:t>МБОУООШс. Арсеньевосамостоятельноопределяет:</w:t>
      </w:r>
    </w:p>
    <w:p w:rsidR="00BE5D67" w:rsidRDefault="00BE5D67" w:rsidP="00BE5D67">
      <w:pPr>
        <w:pStyle w:val="a7"/>
        <w:numPr>
          <w:ilvl w:val="0"/>
          <w:numId w:val="53"/>
        </w:numPr>
        <w:tabs>
          <w:tab w:val="left" w:pos="1633"/>
          <w:tab w:val="left" w:pos="1634"/>
        </w:tabs>
        <w:ind w:hanging="851"/>
        <w:jc w:val="both"/>
        <w:rPr>
          <w:sz w:val="24"/>
        </w:rPr>
      </w:pPr>
      <w:r>
        <w:rPr>
          <w:sz w:val="24"/>
        </w:rPr>
        <w:t>соотношениебазовойистимулирующейчастейфондаоплатытруда;</w:t>
      </w:r>
    </w:p>
    <w:p w:rsidR="00BE5D67" w:rsidRDefault="00BE5D67" w:rsidP="00BE5D67">
      <w:pPr>
        <w:pStyle w:val="a7"/>
        <w:numPr>
          <w:ilvl w:val="0"/>
          <w:numId w:val="53"/>
        </w:numPr>
        <w:tabs>
          <w:tab w:val="left" w:pos="1633"/>
          <w:tab w:val="left" w:pos="1634"/>
          <w:tab w:val="left" w:pos="2313"/>
          <w:tab w:val="left" w:pos="6513"/>
          <w:tab w:val="left" w:pos="9207"/>
        </w:tabs>
        <w:ind w:left="217" w:right="102" w:firstLine="566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технического, административно-хозяйственного, учебно-вспомогательногои иного персонала;</w:t>
      </w:r>
    </w:p>
    <w:p w:rsidR="00BE5D67" w:rsidRDefault="00BE5D67" w:rsidP="00BE5D67">
      <w:pPr>
        <w:pStyle w:val="a7"/>
        <w:numPr>
          <w:ilvl w:val="0"/>
          <w:numId w:val="53"/>
        </w:numPr>
        <w:tabs>
          <w:tab w:val="left" w:pos="1633"/>
          <w:tab w:val="left" w:pos="1634"/>
        </w:tabs>
        <w:ind w:left="217" w:right="112" w:firstLine="566"/>
        <w:jc w:val="both"/>
        <w:rPr>
          <w:sz w:val="24"/>
        </w:rPr>
      </w:pPr>
      <w:r>
        <w:rPr>
          <w:sz w:val="24"/>
        </w:rPr>
        <w:t>соотношение общей и специальной частей внутри базовой части фонда оплатытруда;</w:t>
      </w:r>
    </w:p>
    <w:p w:rsidR="00BE5D67" w:rsidRDefault="00BE5D67" w:rsidP="00BE5D67">
      <w:pPr>
        <w:pStyle w:val="a7"/>
        <w:numPr>
          <w:ilvl w:val="0"/>
          <w:numId w:val="53"/>
        </w:numPr>
        <w:tabs>
          <w:tab w:val="left" w:pos="1633"/>
          <w:tab w:val="left" w:pos="1634"/>
        </w:tabs>
        <w:spacing w:before="1"/>
        <w:ind w:left="217" w:right="107" w:firstLine="566"/>
        <w:jc w:val="both"/>
        <w:rPr>
          <w:sz w:val="24"/>
        </w:rPr>
      </w:pPr>
      <w:r>
        <w:rPr>
          <w:sz w:val="24"/>
        </w:rPr>
        <w:t>порядокраспределениястимулирующейчастифондаоплатытрудавсоответствиисрегиональнымиимуниципальныминормативнымиправовымиактами.</w:t>
      </w:r>
    </w:p>
    <w:p w:rsidR="00BE5D67" w:rsidRDefault="00BE5D67" w:rsidP="00BE5D67">
      <w:pPr>
        <w:pStyle w:val="a3"/>
        <w:ind w:right="112"/>
      </w:pPr>
      <w:r>
        <w:rPr>
          <w:sz w:val="23"/>
          <w:szCs w:val="23"/>
        </w:rPr>
        <w:t xml:space="preserve">Формирование фонда оплаты труда </w:t>
      </w:r>
      <w:r>
        <w:t>МБОУООШс. Арсеньево</w:t>
      </w:r>
      <w:r>
        <w:rPr>
          <w:sz w:val="23"/>
          <w:szCs w:val="23"/>
        </w:rPr>
        <w:t>осуществляется в пределах объёма средств образовательной организации на текущий финансовый год и отражается в локальном нормативном акте «Положение об оплате труда работников». Размеры, порядок и условия осуществления стимулирующих выплат определяются локальным нормативным актам «Положением о стимулирующих выплатах». Распределение стимулирующей части фонда оплаты труда осуществляется Комиссией. ЛНА «Положение об оплате труда работников», «Положение о стимулирующих выплатах» разработаны</w:t>
      </w:r>
      <w:r>
        <w:t>МБОУООШс. Арсеньевов соответствии с муниципальным нормативным актом.</w:t>
      </w:r>
    </w:p>
    <w:p w:rsidR="00BE5D67" w:rsidRDefault="00BE5D67" w:rsidP="00BE5D67">
      <w:pPr>
        <w:pStyle w:val="a3"/>
        <w:ind w:right="108"/>
      </w:pPr>
      <w:r>
        <w:lastRenderedPageBreak/>
        <w:t>Календарныйучебныйграфикреализации</w:t>
      </w:r>
      <w:r w:rsidR="00BA3C32">
        <w:rPr>
          <w:spacing w:val="1"/>
        </w:rPr>
        <w:t>адаптированной</w:t>
      </w:r>
      <w:r>
        <w:t>образовательнойпрограммы,условияобразовательнойдеятельности,включаярасчётынормативныхзатратоказаниягосударственныхуслугпореализацииобразовательнойпрограммыразрабатываютсявсоответствии с Федеральным законом № 273-ФЗ «Об образовании в Российской Федерации»(ст.2, п. 10).</w:t>
      </w:r>
    </w:p>
    <w:p w:rsidR="00BE5D67" w:rsidRDefault="00BE5D67" w:rsidP="00BE5D67">
      <w:pPr>
        <w:pStyle w:val="a3"/>
        <w:ind w:right="105"/>
      </w:pPr>
      <w:r>
        <w:t>Расчётнормативныхзатратоказаниягосударственныхуслугпореализации</w:t>
      </w:r>
      <w:r w:rsidR="00BA3C32">
        <w:rPr>
          <w:spacing w:val="1"/>
        </w:rPr>
        <w:t>адаптированной</w:t>
      </w:r>
      <w:r>
        <w:t>образовательнойпрограммы</w:t>
      </w:r>
      <w:r w:rsidRPr="00522D77">
        <w:t xml:space="preserve"> основного</w:t>
      </w:r>
      <w:r>
        <w:t xml:space="preserve"> общегообразованияопределяетнормативныезатратысубъектаРоссийскойФедераци</w:t>
      </w:r>
      <w:proofErr w:type="gramStart"/>
      <w:r>
        <w:t>и(</w:t>
      </w:r>
      <w:proofErr w:type="gramEnd"/>
      <w:r>
        <w:t>муниципальногообразования),связанныесоказаниемгосударственными(муниципальными)организациями,осуществляющимиобразовательнуюдеятельность,государственныхуслугпореализации</w:t>
      </w:r>
      <w:r w:rsidR="00BA3C32">
        <w:rPr>
          <w:spacing w:val="1"/>
        </w:rPr>
        <w:t xml:space="preserve">адаптированных </w:t>
      </w:r>
      <w:r>
        <w:t>образовательныхпрограмм в соответствии с Федеральным законом «Об образовании в Российской Федерации»(ст.2, п. 10).</w:t>
      </w:r>
    </w:p>
    <w:p w:rsidR="00BE5D67" w:rsidRDefault="00BE5D67" w:rsidP="009F1FCE">
      <w:pPr>
        <w:pStyle w:val="3"/>
        <w:spacing w:before="5" w:line="274" w:lineRule="exact"/>
        <w:ind w:left="760"/>
        <w:jc w:val="both"/>
      </w:pPr>
    </w:p>
    <w:p w:rsidR="009F1FCE" w:rsidRDefault="009F1FCE" w:rsidP="009F1FCE">
      <w:pPr>
        <w:pStyle w:val="a3"/>
        <w:spacing w:before="1"/>
        <w:ind w:right="340" w:firstLine="708"/>
      </w:pPr>
      <w:r>
        <w:t>ФинансовоеобеспечениереализацииАООПОООслабовидящихобучающихсяучитываетрасходы,необходимыедлякоррекциинарушенийразвитияисозданияспециальныхусловийполученияобразованиявсоответствиисособымиобразовательнымипотребностямиобучающихся.</w:t>
      </w:r>
    </w:p>
    <w:p w:rsidR="009F1FCE" w:rsidRDefault="009F1FCE" w:rsidP="009F1FCE">
      <w:pPr>
        <w:pStyle w:val="a3"/>
        <w:ind w:right="338" w:firstLine="708"/>
      </w:pPr>
      <w:r>
        <w:t>ФинансовоеобеспечениереализацииАООПОООобучающихсясглубокимнарушениемзрения не предполагаетвыхода за рамки установленныхпараметров финансированияосновногообщегообразования детей сограниченными возможностями здоровья.</w:t>
      </w:r>
    </w:p>
    <w:p w:rsidR="009F1FCE" w:rsidRDefault="009F1FCE" w:rsidP="009F1FCE">
      <w:pPr>
        <w:pStyle w:val="3"/>
        <w:spacing w:line="274" w:lineRule="exact"/>
        <w:ind w:left="760"/>
        <w:jc w:val="both"/>
      </w:pPr>
      <w:r>
        <w:t>Материально-техническиеусловия</w:t>
      </w:r>
    </w:p>
    <w:p w:rsidR="009F1FCE" w:rsidRPr="009F1FCE" w:rsidRDefault="009F1FCE" w:rsidP="009F1FCE">
      <w:pPr>
        <w:pStyle w:val="a3"/>
        <w:ind w:right="334" w:firstLine="708"/>
      </w:pPr>
      <w:r>
        <w:t>Материально-технические условия обеспечения образовательного процесса основного общегообразованиявключаютпереченьобязательныхсредств:</w:t>
      </w:r>
    </w:p>
    <w:p w:rsidR="009F1FCE" w:rsidRDefault="009F1FCE" w:rsidP="005F52B3">
      <w:pPr>
        <w:pStyle w:val="a7"/>
        <w:numPr>
          <w:ilvl w:val="0"/>
          <w:numId w:val="3"/>
        </w:numPr>
        <w:tabs>
          <w:tab w:val="left" w:pos="1120"/>
          <w:tab w:val="left" w:pos="1121"/>
        </w:tabs>
        <w:spacing w:before="183" w:line="232" w:lineRule="auto"/>
        <w:ind w:right="1277"/>
        <w:rPr>
          <w:sz w:val="24"/>
        </w:rPr>
      </w:pPr>
      <w:r>
        <w:rPr>
          <w:sz w:val="24"/>
        </w:rPr>
        <w:t>программноеобеспечение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становленноенаноутбукилиПК:программаувеличенияизображениянаэкране(например,Magic);</w:t>
      </w:r>
    </w:p>
    <w:p w:rsidR="00783628" w:rsidRDefault="009F1FCE" w:rsidP="005F52B3">
      <w:pPr>
        <w:pStyle w:val="a7"/>
        <w:numPr>
          <w:ilvl w:val="0"/>
          <w:numId w:val="3"/>
        </w:numPr>
        <w:tabs>
          <w:tab w:val="left" w:pos="1120"/>
          <w:tab w:val="left" w:pos="1121"/>
        </w:tabs>
        <w:spacing w:before="6" w:line="230" w:lineRule="auto"/>
        <w:ind w:right="917"/>
        <w:rPr>
          <w:sz w:val="24"/>
        </w:rPr>
      </w:pPr>
      <w:r>
        <w:rPr>
          <w:sz w:val="24"/>
        </w:rPr>
        <w:t>учебники по общеобразовательным дисциплинам, отпечатанные увеличенным шрифтом,дополненныерельефно-графическимматериалом;</w:t>
      </w:r>
    </w:p>
    <w:p w:rsidR="009F1FCE" w:rsidRDefault="009F1FCE" w:rsidP="005F52B3">
      <w:pPr>
        <w:pStyle w:val="a7"/>
        <w:numPr>
          <w:ilvl w:val="0"/>
          <w:numId w:val="3"/>
        </w:numPr>
        <w:tabs>
          <w:tab w:val="left" w:pos="1120"/>
          <w:tab w:val="left" w:pos="1121"/>
        </w:tabs>
        <w:spacing w:before="6" w:line="230" w:lineRule="auto"/>
        <w:ind w:right="917"/>
        <w:rPr>
          <w:sz w:val="24"/>
        </w:rPr>
      </w:pPr>
      <w:r w:rsidRPr="00783628">
        <w:rPr>
          <w:sz w:val="24"/>
        </w:rPr>
        <w:t>принадлежностидлячерчения,вт.ч.рельефного(линейка,циркуль,тр</w:t>
      </w:r>
      <w:r w:rsidR="00783628">
        <w:rPr>
          <w:sz w:val="24"/>
        </w:rPr>
        <w:t>анспортир);</w:t>
      </w:r>
    </w:p>
    <w:p w:rsidR="00783628" w:rsidRDefault="00783628" w:rsidP="005F52B3">
      <w:pPr>
        <w:pStyle w:val="a7"/>
        <w:numPr>
          <w:ilvl w:val="0"/>
          <w:numId w:val="3"/>
        </w:numPr>
        <w:tabs>
          <w:tab w:val="left" w:pos="1121"/>
        </w:tabs>
        <w:spacing w:before="82" w:line="232" w:lineRule="auto"/>
        <w:ind w:right="1061"/>
        <w:jc w:val="both"/>
        <w:rPr>
          <w:sz w:val="24"/>
        </w:rPr>
      </w:pPr>
      <w:r>
        <w:rPr>
          <w:sz w:val="24"/>
        </w:rPr>
        <w:t>модели, макеты, муляжи и т.п. обеспечивающие наглядность изучаемых тем различныхпредметных областей.</w:t>
      </w:r>
    </w:p>
    <w:p w:rsidR="00783628" w:rsidRDefault="00783628" w:rsidP="00783628">
      <w:pPr>
        <w:tabs>
          <w:tab w:val="left" w:pos="1120"/>
          <w:tab w:val="left" w:pos="1121"/>
        </w:tabs>
        <w:spacing w:before="6" w:line="230" w:lineRule="auto"/>
        <w:ind w:right="917"/>
        <w:rPr>
          <w:sz w:val="24"/>
        </w:rPr>
      </w:pPr>
    </w:p>
    <w:p w:rsidR="00783628" w:rsidRDefault="00783628" w:rsidP="00783628">
      <w:pPr>
        <w:pStyle w:val="3"/>
        <w:spacing w:before="6" w:line="274" w:lineRule="exact"/>
        <w:ind w:left="760"/>
        <w:jc w:val="both"/>
      </w:pPr>
      <w:r>
        <w:t>Информационно-методическиеусловия</w:t>
      </w:r>
    </w:p>
    <w:p w:rsidR="00783628" w:rsidRDefault="00783628" w:rsidP="00783628">
      <w:pPr>
        <w:pStyle w:val="a3"/>
        <w:ind w:right="336" w:firstLine="708"/>
      </w:pPr>
      <w:r>
        <w:t xml:space="preserve">Информационно-образовательнаясредаобразовательногоучреждениядолжнавключатькомплекс информационных образовательных ресурсов обеспечивающих возможность </w:t>
      </w:r>
      <w:proofErr w:type="spellStart"/>
      <w:r>
        <w:t>невизуальногодоступакобразовательномуконтенту</w:t>
      </w:r>
      <w:proofErr w:type="spellEnd"/>
      <w:r>
        <w:t xml:space="preserve">, </w:t>
      </w:r>
      <w:proofErr w:type="spellStart"/>
      <w:r>
        <w:t>атакжесовокупностьтифлотехническихустройств</w:t>
      </w:r>
      <w:proofErr w:type="spellEnd"/>
      <w:r>
        <w:t>.</w:t>
      </w:r>
    </w:p>
    <w:p w:rsidR="00783628" w:rsidRDefault="00783628" w:rsidP="00783628">
      <w:pPr>
        <w:pStyle w:val="a3"/>
        <w:ind w:right="334" w:firstLine="708"/>
      </w:pPr>
      <w:r>
        <w:t xml:space="preserve">Эффективноеиспользованиеинформационно-образовательнойсредывобучениислабовидящего школьника предполагает компетентность сотрудников образовательного учреждениявиспользованиитифлотехническихустройствиспециальногопрограммногообеспечения.Обеспечение доступности электронных ресурсов школы, включая дистанционные формы работы, </w:t>
      </w:r>
      <w:proofErr w:type="spellStart"/>
      <w:r>
        <w:t>вбезопасном</w:t>
      </w:r>
      <w:proofErr w:type="spellEnd"/>
      <w:r>
        <w:t xml:space="preserve">, адаптированном и регламентированном формате, с учетом необходимых </w:t>
      </w:r>
      <w:proofErr w:type="spellStart"/>
      <w:r>
        <w:t>ограниченний,связанных</w:t>
      </w:r>
      <w:proofErr w:type="spellEnd"/>
      <w:r>
        <w:t xml:space="preserve"> </w:t>
      </w:r>
      <w:proofErr w:type="spellStart"/>
      <w:r>
        <w:t>сповышенным</w:t>
      </w:r>
      <w:proofErr w:type="spellEnd"/>
      <w:r>
        <w:t xml:space="preserve"> </w:t>
      </w:r>
      <w:proofErr w:type="spellStart"/>
      <w:r>
        <w:t>утомлениемзрительной</w:t>
      </w:r>
      <w:proofErr w:type="spellEnd"/>
      <w:r>
        <w:t xml:space="preserve"> </w:t>
      </w:r>
      <w:proofErr w:type="spellStart"/>
      <w:r>
        <w:t>системыребенка</w:t>
      </w:r>
      <w:proofErr w:type="spellEnd"/>
      <w:r>
        <w:t>.</w:t>
      </w:r>
    </w:p>
    <w:p w:rsidR="00783628" w:rsidRDefault="00783628" w:rsidP="00783628">
      <w:pPr>
        <w:pStyle w:val="a3"/>
        <w:ind w:right="344" w:firstLine="708"/>
      </w:pPr>
      <w:r>
        <w:t>Образовательная организация должна иметь интерактивный электронный контент по всемучебнымпредметам</w:t>
      </w:r>
      <w:proofErr w:type="gramStart"/>
      <w:r>
        <w:t>,в</w:t>
      </w:r>
      <w:proofErr w:type="gramEnd"/>
      <w:r>
        <w:t>томчисле,содержаниепредметныхобластей,представленноеучебнымиобъектами,которымиможноманипулировать,ипроцессами,вкоторыеможновмешиваться.</w:t>
      </w:r>
    </w:p>
    <w:p w:rsidR="00783628" w:rsidRDefault="00783628" w:rsidP="00783628">
      <w:pPr>
        <w:pStyle w:val="a3"/>
        <w:ind w:right="346" w:firstLine="708"/>
      </w:pPr>
      <w:r>
        <w:t>Обеспечение поддержки применения ИКТ является функцией учредителя образовательнойорганизации.</w:t>
      </w:r>
    </w:p>
    <w:p w:rsidR="00783628" w:rsidRDefault="00783628" w:rsidP="00783628">
      <w:pPr>
        <w:pStyle w:val="3"/>
        <w:spacing w:line="244" w:lineRule="auto"/>
      </w:pPr>
      <w:r>
        <w:t>Решениекоррекционныхзадач</w:t>
      </w:r>
      <w:r>
        <w:rPr>
          <w:b w:val="0"/>
        </w:rPr>
        <w:t>науроке</w:t>
      </w:r>
      <w:r>
        <w:t>осуществляетсянаосновеспециальныхметодическихприёмов:</w:t>
      </w:r>
    </w:p>
    <w:p w:rsidR="00783628" w:rsidRDefault="00783628" w:rsidP="005F52B3">
      <w:pPr>
        <w:pStyle w:val="a7"/>
        <w:numPr>
          <w:ilvl w:val="0"/>
          <w:numId w:val="2"/>
        </w:numPr>
        <w:tabs>
          <w:tab w:val="left" w:pos="827"/>
          <w:tab w:val="left" w:pos="828"/>
        </w:tabs>
        <w:spacing w:line="285" w:lineRule="exact"/>
        <w:rPr>
          <w:sz w:val="24"/>
        </w:rPr>
      </w:pPr>
      <w:r>
        <w:rPr>
          <w:sz w:val="24"/>
        </w:rPr>
        <w:t>изучениеучебногопредметасопоройнасохранныеанализаторыобучающихся;</w:t>
      </w:r>
    </w:p>
    <w:p w:rsidR="00783628" w:rsidRDefault="00783628" w:rsidP="005F52B3">
      <w:pPr>
        <w:pStyle w:val="a7"/>
        <w:numPr>
          <w:ilvl w:val="0"/>
          <w:numId w:val="2"/>
        </w:numPr>
        <w:tabs>
          <w:tab w:val="left" w:pos="827"/>
          <w:tab w:val="left" w:pos="828"/>
        </w:tabs>
        <w:spacing w:line="293" w:lineRule="exact"/>
        <w:rPr>
          <w:sz w:val="24"/>
        </w:rPr>
      </w:pPr>
      <w:r>
        <w:rPr>
          <w:spacing w:val="-1"/>
          <w:sz w:val="24"/>
        </w:rPr>
        <w:t>увеличение</w:t>
      </w:r>
      <w:r>
        <w:rPr>
          <w:sz w:val="24"/>
        </w:rPr>
        <w:t>временинавыполнениенекоторых,вызывающихособуюсложность,заданий;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59"/>
          <w:tab w:val="left" w:pos="760"/>
        </w:tabs>
        <w:spacing w:line="237" w:lineRule="auto"/>
        <w:ind w:right="360"/>
        <w:rPr>
          <w:sz w:val="24"/>
        </w:rPr>
      </w:pPr>
      <w:r>
        <w:rPr>
          <w:sz w:val="24"/>
        </w:rPr>
        <w:t>выборобщеготемпаучебнойработывсоответствиисдостигнутымуровнемкомпенсациинарушенногозренияслабовидящего;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59"/>
          <w:tab w:val="left" w:pos="760"/>
        </w:tabs>
        <w:spacing w:before="2" w:line="293" w:lineRule="exact"/>
        <w:rPr>
          <w:sz w:val="24"/>
        </w:rPr>
      </w:pPr>
      <w:r>
        <w:rPr>
          <w:sz w:val="24"/>
        </w:rPr>
        <w:t>сокращениеобъемазаданий,принеобходимости;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59"/>
          <w:tab w:val="left" w:pos="760"/>
        </w:tabs>
        <w:spacing w:line="293" w:lineRule="exact"/>
        <w:rPr>
          <w:sz w:val="24"/>
        </w:rPr>
      </w:pPr>
      <w:r>
        <w:rPr>
          <w:sz w:val="24"/>
        </w:rPr>
        <w:t>сменаразличныхвидовдеятельностинауроке;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 w:line="237" w:lineRule="auto"/>
        <w:ind w:right="356"/>
        <w:jc w:val="both"/>
        <w:rPr>
          <w:sz w:val="24"/>
        </w:rPr>
      </w:pPr>
      <w:r>
        <w:rPr>
          <w:sz w:val="24"/>
        </w:rPr>
        <w:lastRenderedPageBreak/>
        <w:t>учетиндивидуальныхособенностейобучающихсяприпроведенииурок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состояниезрительныхфункций,ОДА,психологические,возрастныеидр.);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/>
        <w:ind w:right="358"/>
        <w:jc w:val="both"/>
        <w:rPr>
          <w:sz w:val="24"/>
        </w:rPr>
      </w:pPr>
      <w:r>
        <w:rPr>
          <w:sz w:val="24"/>
        </w:rPr>
        <w:t>оперативноеустранениефакторов,негативновлияющихнасостояниезрительныхфункций(снижениеуровняосвещенностирабочейзоны,появлениебликовит.п.);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4" w:line="237" w:lineRule="auto"/>
        <w:ind w:right="358"/>
        <w:jc w:val="both"/>
        <w:rPr>
          <w:sz w:val="24"/>
        </w:rPr>
      </w:pPr>
      <w:r>
        <w:rPr>
          <w:sz w:val="24"/>
        </w:rPr>
        <w:t>использованиедидактическогоматериала,изготовленногоссоблюдениемтифлопедагогическихтребований: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/>
        <w:ind w:right="342"/>
        <w:jc w:val="both"/>
        <w:rPr>
          <w:sz w:val="24"/>
        </w:rPr>
      </w:pPr>
      <w:r>
        <w:rPr>
          <w:sz w:val="24"/>
        </w:rPr>
        <w:t>предельно минимальные размерыобъектовразличения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 томчисле буквв индивидуальныхкарточках,зависятотостротыцентральногозренияисоставляют(В.П.Жоховидр.):приостроте зрения 0,01 — 0,03— 15 мм; - при остроте зрения 0,04 — 0,08 — 5 мм; - при остротезрения0,09—0,2—3мм,вдругихслучаяхиспользоватьшрифтArial(илидругой,неимеющийзасечек)неменее16кегль,печатьчерез1,5или1,15интервала;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1" w:line="237" w:lineRule="auto"/>
        <w:ind w:right="361"/>
        <w:jc w:val="both"/>
        <w:rPr>
          <w:sz w:val="24"/>
        </w:rPr>
      </w:pPr>
      <w:r>
        <w:rPr>
          <w:sz w:val="24"/>
        </w:rPr>
        <w:t>длянекоторыхобучающихсяизготовлениедидактическогоматериалаинаглядныхпособийдолжноосуществятьсявсоответствиисиндивидуальнымирекомендациямиофтальмологакшрифту,фону,цвету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7" w:line="237" w:lineRule="auto"/>
        <w:ind w:right="359"/>
        <w:jc w:val="both"/>
        <w:rPr>
          <w:sz w:val="24"/>
        </w:rPr>
      </w:pPr>
      <w:r>
        <w:rPr>
          <w:sz w:val="24"/>
        </w:rPr>
        <w:t xml:space="preserve">плоское изображение должно быть крупным, четким, иметь чёткий контур (до 5 мм), </w:t>
      </w:r>
      <w:proofErr w:type="spellStart"/>
      <w:r>
        <w:rPr>
          <w:sz w:val="24"/>
        </w:rPr>
        <w:t>высокийконтраст</w:t>
      </w:r>
      <w:proofErr w:type="spellEnd"/>
      <w:r>
        <w:rPr>
          <w:sz w:val="24"/>
        </w:rPr>
        <w:t>(до60–100%)прицветонасыщенностиот0,7до1,0;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5" w:line="237" w:lineRule="auto"/>
        <w:ind w:right="346"/>
        <w:jc w:val="both"/>
        <w:rPr>
          <w:sz w:val="24"/>
        </w:rPr>
      </w:pPr>
      <w:r>
        <w:rPr>
          <w:sz w:val="24"/>
        </w:rPr>
        <w:t>наслайдепрезентациинедолжнорасполагатьсяболее1-2изображений,предельноминимальныйразмершрифтаArial(илидругого,неимеющегозасечек)–20кегль;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5" w:line="237" w:lineRule="auto"/>
        <w:ind w:right="359"/>
        <w:jc w:val="both"/>
        <w:rPr>
          <w:sz w:val="24"/>
        </w:rPr>
      </w:pPr>
      <w:r>
        <w:rPr>
          <w:sz w:val="24"/>
        </w:rPr>
        <w:t>объектнаблюдения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емонстрации,иллюстрациидолжениметьхарактерныепризнаки,которыемогутбытьвоспринятыобучающимсяспомощьюсохранныханализаторов;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/>
        <w:ind w:right="360"/>
        <w:jc w:val="both"/>
        <w:rPr>
          <w:sz w:val="24"/>
        </w:rPr>
      </w:pPr>
      <w:r>
        <w:rPr>
          <w:sz w:val="24"/>
        </w:rPr>
        <w:t>объектнаблюдения,демонстрации,иллюстрациинедолжениметьбольшогоколичествамелкихдеталей;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4" w:line="237" w:lineRule="auto"/>
        <w:ind w:right="361"/>
        <w:jc w:val="both"/>
        <w:rPr>
          <w:sz w:val="24"/>
        </w:rPr>
      </w:pPr>
      <w:r>
        <w:rPr>
          <w:sz w:val="24"/>
        </w:rPr>
        <w:t>хроматическиеобъектынаблюдения,демонстрации,иллюстрациидолжныбытьокрашенывреальныенасыщенныецветаиразмещатьсянаконтрастномфоне;</w:t>
      </w:r>
    </w:p>
    <w:p w:rsidR="00783628" w:rsidRP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4" w:line="237" w:lineRule="auto"/>
        <w:ind w:right="365"/>
        <w:jc w:val="both"/>
        <w:rPr>
          <w:sz w:val="24"/>
        </w:rPr>
      </w:pPr>
      <w:r>
        <w:rPr>
          <w:sz w:val="24"/>
        </w:rPr>
        <w:t>деталировка сигнальных признаков предметов должна производиться с помощью контрастныхцветов;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78" w:line="237" w:lineRule="auto"/>
        <w:ind w:right="357"/>
        <w:jc w:val="both"/>
        <w:rPr>
          <w:sz w:val="24"/>
        </w:rPr>
      </w:pPr>
      <w:r>
        <w:rPr>
          <w:sz w:val="24"/>
        </w:rPr>
        <w:t>вобъектенаблюдения,демонстрации,иллюстрациидолжнысоблюдатьсяпропорцииипропорциональныеотношения;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 w:line="294" w:lineRule="exact"/>
        <w:jc w:val="both"/>
        <w:rPr>
          <w:sz w:val="24"/>
        </w:rPr>
      </w:pPr>
      <w:r>
        <w:rPr>
          <w:sz w:val="24"/>
        </w:rPr>
        <w:t>рельефныепредметныеизображениядолжныбытьнекрупнееладони;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2" w:line="237" w:lineRule="auto"/>
        <w:ind w:right="360"/>
        <w:jc w:val="both"/>
        <w:rPr>
          <w:sz w:val="24"/>
        </w:rPr>
      </w:pPr>
      <w:r>
        <w:rPr>
          <w:sz w:val="24"/>
        </w:rPr>
        <w:t>рельефно-точечныеибарельефныепредметныеисюжетныеизображениядолжныотражатьосновныепризнаки,характеризующиепредмет,особенноточнодолжнабытьотображенаформапредмета,строение,соотношениечастейиправильныхпропорций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5"/>
        <w:ind w:right="346"/>
        <w:jc w:val="both"/>
        <w:rPr>
          <w:sz w:val="24"/>
        </w:rPr>
      </w:pPr>
      <w:r>
        <w:rPr>
          <w:sz w:val="24"/>
        </w:rPr>
        <w:t>графические наглядные пособия: таблицы, схемы, планы- должны быть выполнены четкимилиниями,сминимальнымколичествомдеталей;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3" w:line="237" w:lineRule="auto"/>
        <w:ind w:right="359"/>
        <w:jc w:val="both"/>
        <w:rPr>
          <w:sz w:val="24"/>
        </w:rPr>
      </w:pPr>
      <w:r>
        <w:rPr>
          <w:sz w:val="24"/>
        </w:rPr>
        <w:t>символическиенаглядныепособия,например,карты,должныбытьсукрупненными,четковыделеннымиобозначениями;</w:t>
      </w:r>
    </w:p>
    <w:p w:rsidR="00783628" w:rsidRDefault="00783628" w:rsidP="005F52B3">
      <w:pPr>
        <w:pStyle w:val="a7"/>
        <w:numPr>
          <w:ilvl w:val="1"/>
          <w:numId w:val="7"/>
        </w:numPr>
        <w:tabs>
          <w:tab w:val="left" w:pos="760"/>
        </w:tabs>
        <w:spacing w:before="5" w:line="237" w:lineRule="auto"/>
        <w:ind w:right="360"/>
        <w:jc w:val="both"/>
        <w:rPr>
          <w:sz w:val="24"/>
        </w:rPr>
      </w:pPr>
      <w:r>
        <w:rPr>
          <w:sz w:val="24"/>
        </w:rPr>
        <w:t>предъявлениеобъектанаблюдения,демонстрации,иллюстрациидлярассматриванияиизученияссоблюдениемтифлопедагогическихтребований: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достаточнаяосвещенность;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контрастныйфон;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статичноеположение;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6"/>
          <w:tab w:val="left" w:pos="1817"/>
          <w:tab w:val="left" w:pos="2875"/>
          <w:tab w:val="left" w:pos="4916"/>
          <w:tab w:val="left" w:pos="6500"/>
          <w:tab w:val="left" w:pos="9444"/>
          <w:tab w:val="left" w:pos="10496"/>
        </w:tabs>
        <w:ind w:right="350" w:firstLine="708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 xml:space="preserve">у 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ab/>
        <w:t>возможности</w:t>
      </w:r>
      <w:r>
        <w:rPr>
          <w:sz w:val="24"/>
        </w:rPr>
        <w:tab/>
        <w:t>подойти  на  расстояние,</w:t>
      </w:r>
      <w:r>
        <w:rPr>
          <w:sz w:val="24"/>
        </w:rPr>
        <w:tab/>
        <w:t>удобное</w:t>
      </w:r>
      <w:r>
        <w:rPr>
          <w:sz w:val="24"/>
        </w:rPr>
        <w:tab/>
        <w:t>длявосприятия;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6"/>
          <w:tab w:val="left" w:pos="1817"/>
        </w:tabs>
        <w:spacing w:before="1"/>
        <w:ind w:left="1816" w:hanging="709"/>
        <w:rPr>
          <w:sz w:val="24"/>
        </w:rPr>
      </w:pPr>
      <w:r>
        <w:rPr>
          <w:sz w:val="24"/>
        </w:rPr>
        <w:t>просмотрвидеофрагментовпридополнительномосвещении;</w:t>
      </w:r>
    </w:p>
    <w:p w:rsidR="00783628" w:rsidRDefault="00783628" w:rsidP="00783628">
      <w:pPr>
        <w:pStyle w:val="a3"/>
        <w:tabs>
          <w:tab w:val="left" w:pos="2524"/>
        </w:tabs>
        <w:spacing w:before="1" w:line="316" w:lineRule="exact"/>
        <w:ind w:left="1828"/>
        <w:jc w:val="left"/>
      </w:pPr>
      <w:r>
        <w:rPr>
          <w:sz w:val="28"/>
        </w:rPr>
        <w:t>-</w:t>
      </w:r>
      <w:r>
        <w:rPr>
          <w:sz w:val="28"/>
        </w:rPr>
        <w:tab/>
      </w:r>
      <w:r>
        <w:t>сопровождениеучителемзрительноговосприятияобучающихся: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7"/>
        </w:tabs>
        <w:ind w:right="363" w:firstLine="708"/>
        <w:jc w:val="both"/>
        <w:rPr>
          <w:sz w:val="24"/>
        </w:rPr>
      </w:pPr>
      <w:r>
        <w:rPr>
          <w:sz w:val="24"/>
        </w:rPr>
        <w:t>перед демонстрацией даются предварительные разъяснения по содержанию того, чтобудетпоказано,формулируетсяточнаяустановканавосприятие;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7"/>
        </w:tabs>
        <w:ind w:right="358" w:firstLine="708"/>
        <w:jc w:val="both"/>
        <w:rPr>
          <w:sz w:val="24"/>
        </w:rPr>
      </w:pPr>
      <w:r>
        <w:rPr>
          <w:sz w:val="24"/>
        </w:rPr>
        <w:t>процессдемонстрацииначинаетсяссамостоятельногорассматриванияобъектанаблюдения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емонстрации,иллюстрацииобучающимися;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7"/>
        </w:tabs>
        <w:ind w:right="358" w:firstLine="708"/>
        <w:jc w:val="both"/>
        <w:rPr>
          <w:sz w:val="24"/>
        </w:rPr>
      </w:pPr>
      <w:r>
        <w:rPr>
          <w:sz w:val="24"/>
        </w:rPr>
        <w:t>послесамостоятельногорассматриванияобучающимисяобъектанаблюдения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емонстрац</w:t>
      </w:r>
      <w:r>
        <w:rPr>
          <w:sz w:val="24"/>
        </w:rPr>
        <w:lastRenderedPageBreak/>
        <w:t>ии,иллюстрациитребуетсязадатьобучающимсясериювопросов,призванныхуточнитьцвет,размер,положениев пространстве,форму объекта,взаиморасположение объектовит.п.;</w:t>
      </w:r>
    </w:p>
    <w:p w:rsidR="00783628" w:rsidRDefault="00783628" w:rsidP="005F52B3">
      <w:pPr>
        <w:pStyle w:val="a7"/>
        <w:numPr>
          <w:ilvl w:val="2"/>
          <w:numId w:val="7"/>
        </w:numPr>
        <w:tabs>
          <w:tab w:val="left" w:pos="1817"/>
        </w:tabs>
        <w:ind w:right="359" w:firstLine="708"/>
        <w:jc w:val="both"/>
        <w:rPr>
          <w:sz w:val="24"/>
        </w:rPr>
      </w:pPr>
      <w:r>
        <w:rPr>
          <w:sz w:val="24"/>
        </w:rPr>
        <w:t>впроцесседемонстрациикартиныследуетвофронтальнойбеседесначалараскрытьееобщеесодержание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затемперейтикдетальномуизучению,восприятиедолжнонаправлятьсяотглавноговсюжетеквторостепенному.</w:t>
      </w:r>
    </w:p>
    <w:p w:rsidR="00783628" w:rsidRDefault="00783628" w:rsidP="00783628">
      <w:pPr>
        <w:ind w:left="400" w:right="338"/>
        <w:jc w:val="both"/>
        <w:rPr>
          <w:sz w:val="24"/>
        </w:rPr>
      </w:pPr>
      <w:r>
        <w:rPr>
          <w:b/>
          <w:sz w:val="24"/>
        </w:rPr>
        <w:t>Соблюдениетребованийкорганизациипространства,</w:t>
      </w:r>
      <w:r>
        <w:rPr>
          <w:sz w:val="24"/>
        </w:rPr>
        <w:t>обеспечивающихбезопасностьипостоянствопредметно-пространственной среды: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1"/>
        </w:tabs>
        <w:spacing w:before="4" w:line="232" w:lineRule="auto"/>
        <w:ind w:right="336"/>
        <w:jc w:val="both"/>
        <w:rPr>
          <w:sz w:val="24"/>
        </w:rPr>
      </w:pPr>
      <w:r>
        <w:rPr>
          <w:sz w:val="24"/>
        </w:rPr>
        <w:t xml:space="preserve">создание </w:t>
      </w:r>
      <w:proofErr w:type="spellStart"/>
      <w:r>
        <w:rPr>
          <w:sz w:val="24"/>
        </w:rPr>
        <w:t>эргономически</w:t>
      </w:r>
      <w:proofErr w:type="spellEnd"/>
      <w:r>
        <w:rPr>
          <w:sz w:val="24"/>
        </w:rPr>
        <w:t xml:space="preserve"> правильных условий учебно-познавательной деятельности каждогообучающегося;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1"/>
        </w:tabs>
        <w:spacing w:before="13" w:line="230" w:lineRule="auto"/>
        <w:ind w:right="345"/>
        <w:jc w:val="both"/>
        <w:rPr>
          <w:sz w:val="24"/>
        </w:rPr>
      </w:pPr>
      <w:r>
        <w:rPr>
          <w:sz w:val="24"/>
        </w:rPr>
        <w:t xml:space="preserve">обеспечение свободных проходов к партам, входным дверям, отсутствие выступающих </w:t>
      </w:r>
      <w:proofErr w:type="spellStart"/>
      <w:r>
        <w:rPr>
          <w:sz w:val="24"/>
        </w:rPr>
        <w:t>угловидругихтравмоопасныхпредметов</w:t>
      </w:r>
      <w:proofErr w:type="spellEnd"/>
      <w:r>
        <w:rPr>
          <w:sz w:val="24"/>
        </w:rPr>
        <w:t>.</w:t>
      </w:r>
    </w:p>
    <w:p w:rsidR="00783628" w:rsidRDefault="00783628" w:rsidP="00783628">
      <w:pPr>
        <w:pStyle w:val="a3"/>
        <w:spacing w:before="2"/>
        <w:ind w:left="1120"/>
      </w:pPr>
      <w:r>
        <w:t>соблюдениенеобходимогодляслабовидящегообучающегосясветовогорежима: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0"/>
          <w:tab w:val="left" w:pos="1121"/>
        </w:tabs>
        <w:spacing w:before="1" w:line="318" w:lineRule="exact"/>
        <w:rPr>
          <w:sz w:val="24"/>
        </w:rPr>
      </w:pPr>
      <w:r>
        <w:rPr>
          <w:sz w:val="24"/>
        </w:rPr>
        <w:t>освещенностьпомещениянеменее300ЛК;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0"/>
          <w:tab w:val="left" w:pos="1121"/>
        </w:tabs>
        <w:spacing w:line="313" w:lineRule="exact"/>
        <w:rPr>
          <w:sz w:val="24"/>
        </w:rPr>
      </w:pPr>
      <w:r>
        <w:rPr>
          <w:sz w:val="24"/>
        </w:rPr>
        <w:t>обеспечениебеспрепятственногопрохождениявпомещениеестественногосвета;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0"/>
          <w:tab w:val="left" w:pos="1121"/>
        </w:tabs>
        <w:spacing w:line="314" w:lineRule="exact"/>
        <w:rPr>
          <w:sz w:val="24"/>
        </w:rPr>
      </w:pPr>
      <w:r>
        <w:rPr>
          <w:sz w:val="24"/>
        </w:rPr>
        <w:t>одновременноеиспользованиеестественногоиискусственногоосвещения;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0"/>
          <w:tab w:val="left" w:pos="1121"/>
        </w:tabs>
        <w:spacing w:line="315" w:lineRule="exact"/>
        <w:rPr>
          <w:sz w:val="24"/>
        </w:rPr>
      </w:pPr>
      <w:r>
        <w:rPr>
          <w:sz w:val="24"/>
        </w:rPr>
        <w:t>использованиежалюзивсолнечнуюпогоду.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0"/>
          <w:tab w:val="left" w:pos="1121"/>
        </w:tabs>
        <w:spacing w:line="313" w:lineRule="exact"/>
        <w:rPr>
          <w:sz w:val="24"/>
        </w:rPr>
      </w:pPr>
      <w:r>
        <w:rPr>
          <w:sz w:val="24"/>
        </w:rPr>
        <w:t>расстановкапартвклассевсоответствиисрекомендациямиврача-офтальмолога;</w:t>
      </w:r>
    </w:p>
    <w:p w:rsidR="00783628" w:rsidRDefault="00783628" w:rsidP="005F52B3">
      <w:pPr>
        <w:pStyle w:val="a7"/>
        <w:numPr>
          <w:ilvl w:val="0"/>
          <w:numId w:val="1"/>
        </w:numPr>
        <w:tabs>
          <w:tab w:val="left" w:pos="1121"/>
        </w:tabs>
        <w:spacing w:line="237" w:lineRule="auto"/>
        <w:ind w:right="340"/>
        <w:jc w:val="both"/>
        <w:rPr>
          <w:sz w:val="24"/>
        </w:rPr>
      </w:pPr>
      <w:r>
        <w:rPr>
          <w:sz w:val="24"/>
        </w:rPr>
        <w:t xml:space="preserve">наличие оптических, </w:t>
      </w:r>
      <w:proofErr w:type="spellStart"/>
      <w:r>
        <w:rPr>
          <w:sz w:val="24"/>
        </w:rPr>
        <w:t>тифлотехнических</w:t>
      </w:r>
      <w:proofErr w:type="spellEnd"/>
      <w:r>
        <w:rPr>
          <w:sz w:val="24"/>
        </w:rPr>
        <w:t>, технических средств для обеспечения комфортногодоступакобразованиюкаждогообучающегосяснарушениемзрени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 xml:space="preserve">«озвученные»материалы,лупы,принадлежностидлярельефногочерчения,брайлевскиеприборы,брайлевские печатные машинки, </w:t>
      </w:r>
      <w:proofErr w:type="spellStart"/>
      <w:r>
        <w:rPr>
          <w:sz w:val="24"/>
        </w:rPr>
        <w:t>брайлевский</w:t>
      </w:r>
      <w:proofErr w:type="spellEnd"/>
      <w:r>
        <w:rPr>
          <w:sz w:val="24"/>
        </w:rPr>
        <w:t xml:space="preserve"> дисплей, приборы «Графика», «Ориентир» </w:t>
      </w:r>
      <w:proofErr w:type="spellStart"/>
      <w:r>
        <w:rPr>
          <w:sz w:val="24"/>
        </w:rPr>
        <w:t>идр</w:t>
      </w:r>
      <w:proofErr w:type="spellEnd"/>
      <w:r>
        <w:rPr>
          <w:sz w:val="24"/>
        </w:rPr>
        <w:t>.).</w:t>
      </w:r>
    </w:p>
    <w:p w:rsidR="00783628" w:rsidRDefault="00783628" w:rsidP="00783628">
      <w:pPr>
        <w:pStyle w:val="a3"/>
        <w:spacing w:before="1"/>
        <w:ind w:left="0"/>
        <w:jc w:val="left"/>
      </w:pPr>
    </w:p>
    <w:p w:rsidR="00783628" w:rsidRDefault="00783628" w:rsidP="00783628">
      <w:pPr>
        <w:pStyle w:val="3"/>
        <w:ind w:left="1108"/>
        <w:rPr>
          <w:b w:val="0"/>
        </w:rPr>
      </w:pPr>
      <w:r>
        <w:t>Соблюдениемедицинскихрекомендаций</w:t>
      </w:r>
      <w:r>
        <w:rPr>
          <w:b w:val="0"/>
        </w:rPr>
        <w:t>: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соответствиеразмераивысотыпартростуикомплекцииобучающихся;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рассадкаобучающихсявклассевсоответствиисрекомендациямиофтальмолога;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6"/>
          <w:tab w:val="left" w:pos="1817"/>
        </w:tabs>
        <w:ind w:left="1816" w:hanging="709"/>
        <w:rPr>
          <w:sz w:val="24"/>
        </w:rPr>
      </w:pPr>
      <w:r>
        <w:rPr>
          <w:sz w:val="24"/>
        </w:rPr>
        <w:t>учетнеобходимостииспользованиясредствиндивидуальнойкоррекциизрения;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spacing w:before="73"/>
        <w:ind w:left="1816" w:hanging="709"/>
        <w:jc w:val="both"/>
        <w:rPr>
          <w:sz w:val="24"/>
        </w:rPr>
      </w:pPr>
      <w:r>
        <w:rPr>
          <w:sz w:val="24"/>
        </w:rPr>
        <w:t>учетнеобходимостииспользованияподставокдлякниг;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ind w:left="1816" w:hanging="709"/>
        <w:jc w:val="both"/>
        <w:rPr>
          <w:sz w:val="24"/>
        </w:rPr>
      </w:pPr>
      <w:r>
        <w:rPr>
          <w:sz w:val="24"/>
        </w:rPr>
        <w:t>включениевструктуруурокафизических упражненийизрительнойгимнастики;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ind w:right="345" w:firstLine="708"/>
        <w:jc w:val="both"/>
        <w:rPr>
          <w:sz w:val="24"/>
        </w:rPr>
      </w:pPr>
      <w:r>
        <w:rPr>
          <w:sz w:val="24"/>
        </w:rPr>
        <w:t>соблюдениережимазрительныхнагрузоквзависимостиотглубины,характеранарушенногозренияиклиническихформзаболеваний,своевременноеснятиезрительногоиосязательногоутомления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spacing w:before="1"/>
        <w:ind w:right="344" w:firstLine="708"/>
        <w:jc w:val="both"/>
        <w:rPr>
          <w:sz w:val="24"/>
        </w:rPr>
      </w:pPr>
      <w:r>
        <w:rPr>
          <w:sz w:val="24"/>
        </w:rPr>
        <w:t xml:space="preserve">ограничение непрерывной зрительной нагрузки 15 минутами, отдых между периодамизрительной работы должен составлять не менее 5 минут, если учебная работа связана с констатациеймелких деталей, с подробным прослеживанием процессов, с различением </w:t>
      </w:r>
      <w:proofErr w:type="spellStart"/>
      <w:r>
        <w:rPr>
          <w:sz w:val="24"/>
        </w:rPr>
        <w:t>разноудаленных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объектов,тоследуетсокращениевремени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длязрительной</w:t>
      </w:r>
      <w:proofErr w:type="spellEnd"/>
      <w:r>
        <w:rPr>
          <w:sz w:val="24"/>
        </w:rPr>
        <w:t xml:space="preserve"> работы;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ind w:right="339" w:firstLine="708"/>
        <w:jc w:val="both"/>
        <w:rPr>
          <w:sz w:val="24"/>
        </w:rPr>
      </w:pPr>
      <w:r>
        <w:rPr>
          <w:sz w:val="24"/>
        </w:rPr>
        <w:t>использованиеТСОнепрерывнонеболее15-20мину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>приэтомизображениенаэкранедолжно бытькачественными, яркимиконтрастным);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ind w:left="1816" w:hanging="709"/>
        <w:jc w:val="both"/>
        <w:rPr>
          <w:sz w:val="24"/>
        </w:rPr>
      </w:pPr>
      <w:r>
        <w:rPr>
          <w:sz w:val="24"/>
        </w:rPr>
        <w:t>осуществлениеконтролязаправильнойпозойобучающегосявовремя занятий;</w:t>
      </w:r>
    </w:p>
    <w:p w:rsidR="00783628" w:rsidRDefault="00783628" w:rsidP="005F52B3">
      <w:pPr>
        <w:pStyle w:val="a7"/>
        <w:numPr>
          <w:ilvl w:val="1"/>
          <w:numId w:val="1"/>
        </w:numPr>
        <w:tabs>
          <w:tab w:val="left" w:pos="1817"/>
        </w:tabs>
        <w:ind w:left="1816" w:hanging="709"/>
        <w:jc w:val="both"/>
        <w:rPr>
          <w:sz w:val="24"/>
        </w:rPr>
      </w:pPr>
      <w:r>
        <w:rPr>
          <w:sz w:val="24"/>
        </w:rPr>
        <w:t>соблюдениедругихмедицинскихрекомендаций.</w:t>
      </w:r>
    </w:p>
    <w:p w:rsidR="00783628" w:rsidRDefault="00783628" w:rsidP="00783628">
      <w:pPr>
        <w:pStyle w:val="a3"/>
        <w:ind w:left="0"/>
        <w:jc w:val="left"/>
      </w:pPr>
    </w:p>
    <w:p w:rsidR="00783628" w:rsidRDefault="00783628" w:rsidP="00783628">
      <w:pPr>
        <w:ind w:left="400" w:right="335" w:firstLine="708"/>
        <w:jc w:val="both"/>
        <w:rPr>
          <w:sz w:val="24"/>
        </w:rPr>
      </w:pPr>
      <w:r>
        <w:rPr>
          <w:b/>
          <w:sz w:val="24"/>
        </w:rPr>
        <w:t>Требованиякучебно-методическомуиинформационномуобеспечению</w:t>
      </w:r>
      <w:r>
        <w:rPr>
          <w:sz w:val="24"/>
        </w:rPr>
        <w:t>реализацииосновнойобразовательной программы основногообщего образования.</w:t>
      </w:r>
    </w:p>
    <w:p w:rsidR="00783628" w:rsidRDefault="00783628" w:rsidP="00783628">
      <w:pPr>
        <w:pStyle w:val="a3"/>
        <w:spacing w:before="1"/>
        <w:ind w:right="339" w:firstLine="708"/>
      </w:pPr>
      <w:r>
        <w:t>В процессе обучения слабовидящие школьники должны иметь возможность использовать всенеобходимыеучебныепособия</w:t>
      </w:r>
      <w:proofErr w:type="gramStart"/>
      <w:r>
        <w:t>.В</w:t>
      </w:r>
      <w:proofErr w:type="gramEnd"/>
      <w:r>
        <w:t>следствиетого,чтоплоскопечатныеизданияневсегдаподготовленывдоступнойформеилиуслабовидящегоестьвременныеиндивидуальныеограниченияпонагрузке,необходимовыбиратьальтернативныеформыпредставленияучебныхматериалов.</w:t>
      </w:r>
    </w:p>
    <w:p w:rsidR="0056291A" w:rsidRPr="00F768D4" w:rsidRDefault="00783628" w:rsidP="00F768D4">
      <w:pPr>
        <w:pStyle w:val="a3"/>
        <w:ind w:right="336" w:firstLine="708"/>
      </w:pPr>
      <w:r>
        <w:t>Выбор способа представления учебного материала зависит от того, насколько данный форматпредставленияинформацииудобендляконкретногообучающегося,атакжеоттого,насколькоадекватноможнопредставить материалучебногопособиявданном</w:t>
      </w:r>
      <w:r w:rsidR="00F768D4">
        <w:t>формат</w:t>
      </w:r>
      <w:r w:rsidR="004274F7">
        <w:t>е</w:t>
      </w:r>
    </w:p>
    <w:p w:rsidR="006239EB" w:rsidRDefault="006239EB"/>
    <w:sectPr w:rsidR="006239EB" w:rsidSect="009F1FCE">
      <w:pgSz w:w="11910" w:h="16840"/>
      <w:pgMar w:top="620" w:right="380" w:bottom="1180" w:left="320" w:header="0" w:footer="922" w:gutter="0"/>
      <w:cols w:space="72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95B" w:rsidRDefault="0065195B">
      <w:r>
        <w:separator/>
      </w:r>
    </w:p>
  </w:endnote>
  <w:endnote w:type="continuationSeparator" w:id="1">
    <w:p w:rsidR="0065195B" w:rsidRDefault="00651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5E" w:rsidRDefault="00733BA7">
    <w:pPr>
      <w:pStyle w:val="a3"/>
      <w:spacing w:line="14" w:lineRule="auto"/>
      <w:ind w:left="0"/>
      <w:jc w:val="left"/>
      <w:rPr>
        <w:sz w:val="14"/>
      </w:rPr>
    </w:pPr>
    <w:r w:rsidRPr="00733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4pt;margin-top:780.8pt;width:22.8pt;height:13.05pt;z-index:-251658752;mso-position-horizontal-relative:page;mso-position-vertical-relative:page" filled="f" stroked="f">
          <v:textbox inset="0,0,0,0">
            <w:txbxContent>
              <w:p w:rsidR="002C6F5E" w:rsidRDefault="00733BA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C6F5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033C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95B" w:rsidRDefault="0065195B">
      <w:r>
        <w:separator/>
      </w:r>
    </w:p>
  </w:footnote>
  <w:footnote w:type="continuationSeparator" w:id="1">
    <w:p w:rsidR="0065195B" w:rsidRDefault="006519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000004"/>
    <w:multiLevelType w:val="hybridMultilevel"/>
    <w:tmpl w:val="DFF09FB8"/>
    <w:lvl w:ilvl="0" w:tplc="D062D1F0">
      <w:start w:val="1"/>
      <w:numFmt w:val="bullet"/>
      <w:lvlText w:val=""/>
      <w:lvlJc w:val="left"/>
      <w:pPr>
        <w:ind w:left="1996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78BD1A">
      <w:start w:val="1"/>
      <w:numFmt w:val="bullet"/>
      <w:lvlText w:val="•"/>
      <w:lvlJc w:val="left"/>
      <w:pPr>
        <w:ind w:left="2974" w:hanging="348"/>
      </w:pPr>
      <w:rPr>
        <w:rFonts w:hint="default"/>
        <w:lang w:val="ru-RU" w:eastAsia="en-US" w:bidi="ar-SA"/>
      </w:rPr>
    </w:lvl>
    <w:lvl w:ilvl="2" w:tplc="1CAE8C9E">
      <w:start w:val="1"/>
      <w:numFmt w:val="bullet"/>
      <w:lvlText w:val="•"/>
      <w:lvlJc w:val="left"/>
      <w:pPr>
        <w:ind w:left="3948" w:hanging="348"/>
      </w:pPr>
      <w:rPr>
        <w:rFonts w:hint="default"/>
        <w:lang w:val="ru-RU" w:eastAsia="en-US" w:bidi="ar-SA"/>
      </w:rPr>
    </w:lvl>
    <w:lvl w:ilvl="3" w:tplc="169A78B6">
      <w:start w:val="1"/>
      <w:numFmt w:val="bullet"/>
      <w:lvlText w:val="•"/>
      <w:lvlJc w:val="left"/>
      <w:pPr>
        <w:ind w:left="4922" w:hanging="348"/>
      </w:pPr>
      <w:rPr>
        <w:rFonts w:hint="default"/>
        <w:lang w:val="ru-RU" w:eastAsia="en-US" w:bidi="ar-SA"/>
      </w:rPr>
    </w:lvl>
    <w:lvl w:ilvl="4" w:tplc="6C28ACD6">
      <w:start w:val="1"/>
      <w:numFmt w:val="bullet"/>
      <w:lvlText w:val="•"/>
      <w:lvlJc w:val="left"/>
      <w:pPr>
        <w:ind w:left="5896" w:hanging="348"/>
      </w:pPr>
      <w:rPr>
        <w:rFonts w:hint="default"/>
        <w:lang w:val="ru-RU" w:eastAsia="en-US" w:bidi="ar-SA"/>
      </w:rPr>
    </w:lvl>
    <w:lvl w:ilvl="5" w:tplc="0D20E668">
      <w:start w:val="1"/>
      <w:numFmt w:val="bullet"/>
      <w:lvlText w:val="•"/>
      <w:lvlJc w:val="left"/>
      <w:pPr>
        <w:ind w:left="6870" w:hanging="348"/>
      </w:pPr>
      <w:rPr>
        <w:rFonts w:hint="default"/>
        <w:lang w:val="ru-RU" w:eastAsia="en-US" w:bidi="ar-SA"/>
      </w:rPr>
    </w:lvl>
    <w:lvl w:ilvl="6" w:tplc="A9FA9036">
      <w:start w:val="1"/>
      <w:numFmt w:val="bullet"/>
      <w:lvlText w:val="•"/>
      <w:lvlJc w:val="left"/>
      <w:pPr>
        <w:ind w:left="7844" w:hanging="348"/>
      </w:pPr>
      <w:rPr>
        <w:rFonts w:hint="default"/>
        <w:lang w:val="ru-RU" w:eastAsia="en-US" w:bidi="ar-SA"/>
      </w:rPr>
    </w:lvl>
    <w:lvl w:ilvl="7" w:tplc="E05224F4">
      <w:start w:val="1"/>
      <w:numFmt w:val="bullet"/>
      <w:lvlText w:val="•"/>
      <w:lvlJc w:val="left"/>
      <w:pPr>
        <w:ind w:left="8818" w:hanging="348"/>
      </w:pPr>
      <w:rPr>
        <w:rFonts w:hint="default"/>
        <w:lang w:val="ru-RU" w:eastAsia="en-US" w:bidi="ar-SA"/>
      </w:rPr>
    </w:lvl>
    <w:lvl w:ilvl="8" w:tplc="2D265112">
      <w:start w:val="1"/>
      <w:numFmt w:val="bullet"/>
      <w:lvlText w:val="•"/>
      <w:lvlJc w:val="left"/>
      <w:pPr>
        <w:ind w:left="9792" w:hanging="348"/>
      </w:pPr>
      <w:rPr>
        <w:rFonts w:hint="default"/>
        <w:lang w:val="ru-RU" w:eastAsia="en-US" w:bidi="ar-SA"/>
      </w:rPr>
    </w:lvl>
  </w:abstractNum>
  <w:abstractNum w:abstractNumId="2">
    <w:nsid w:val="00000005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0000006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0000008"/>
    <w:multiLevelType w:val="hybridMultilevel"/>
    <w:tmpl w:val="08C6FF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000000B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2041382"/>
    <w:multiLevelType w:val="hybridMultilevel"/>
    <w:tmpl w:val="2C703ED6"/>
    <w:lvl w:ilvl="0" w:tplc="1FB0FDA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DA5CF0">
      <w:numFmt w:val="bullet"/>
      <w:lvlText w:val="•"/>
      <w:lvlJc w:val="left"/>
      <w:pPr>
        <w:ind w:left="1858" w:hanging="361"/>
      </w:pPr>
      <w:rPr>
        <w:rFonts w:hint="default"/>
        <w:lang w:val="ru-RU" w:eastAsia="en-US" w:bidi="ar-SA"/>
      </w:rPr>
    </w:lvl>
    <w:lvl w:ilvl="2" w:tplc="E9C0EF3C">
      <w:numFmt w:val="bullet"/>
      <w:lvlText w:val="•"/>
      <w:lvlJc w:val="left"/>
      <w:pPr>
        <w:ind w:left="2897" w:hanging="361"/>
      </w:pPr>
      <w:rPr>
        <w:rFonts w:hint="default"/>
        <w:lang w:val="ru-RU" w:eastAsia="en-US" w:bidi="ar-SA"/>
      </w:rPr>
    </w:lvl>
    <w:lvl w:ilvl="3" w:tplc="4FB0612E">
      <w:numFmt w:val="bullet"/>
      <w:lvlText w:val="•"/>
      <w:lvlJc w:val="left"/>
      <w:pPr>
        <w:ind w:left="3935" w:hanging="361"/>
      </w:pPr>
      <w:rPr>
        <w:rFonts w:hint="default"/>
        <w:lang w:val="ru-RU" w:eastAsia="en-US" w:bidi="ar-SA"/>
      </w:rPr>
    </w:lvl>
    <w:lvl w:ilvl="4" w:tplc="8F2C2432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09E6FEE8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6" w:tplc="D0423186">
      <w:numFmt w:val="bullet"/>
      <w:lvlText w:val="•"/>
      <w:lvlJc w:val="left"/>
      <w:pPr>
        <w:ind w:left="7051" w:hanging="361"/>
      </w:pPr>
      <w:rPr>
        <w:rFonts w:hint="default"/>
        <w:lang w:val="ru-RU" w:eastAsia="en-US" w:bidi="ar-SA"/>
      </w:rPr>
    </w:lvl>
    <w:lvl w:ilvl="7" w:tplc="655AA02C">
      <w:numFmt w:val="bullet"/>
      <w:lvlText w:val="•"/>
      <w:lvlJc w:val="left"/>
      <w:pPr>
        <w:ind w:left="8090" w:hanging="361"/>
      </w:pPr>
      <w:rPr>
        <w:rFonts w:hint="default"/>
        <w:lang w:val="ru-RU" w:eastAsia="en-US" w:bidi="ar-SA"/>
      </w:rPr>
    </w:lvl>
    <w:lvl w:ilvl="8" w:tplc="38AA3D0C">
      <w:numFmt w:val="bullet"/>
      <w:lvlText w:val="•"/>
      <w:lvlJc w:val="left"/>
      <w:pPr>
        <w:ind w:left="9129" w:hanging="361"/>
      </w:pPr>
      <w:rPr>
        <w:rFonts w:hint="default"/>
        <w:lang w:val="ru-RU" w:eastAsia="en-US" w:bidi="ar-SA"/>
      </w:rPr>
    </w:lvl>
  </w:abstractNum>
  <w:abstractNum w:abstractNumId="7">
    <w:nsid w:val="04EA21C9"/>
    <w:multiLevelType w:val="hybridMultilevel"/>
    <w:tmpl w:val="8F94A154"/>
    <w:lvl w:ilvl="0" w:tplc="AD8ED584">
      <w:numFmt w:val="bullet"/>
      <w:lvlText w:val=""/>
      <w:lvlJc w:val="left"/>
      <w:pPr>
        <w:ind w:left="1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50807A">
      <w:start w:val="1"/>
      <w:numFmt w:val="upperRoman"/>
      <w:lvlText w:val="%2."/>
      <w:lvlJc w:val="left"/>
      <w:pPr>
        <w:ind w:left="4807" w:hanging="18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plc="65063406">
      <w:numFmt w:val="bullet"/>
      <w:lvlText w:val="•"/>
      <w:lvlJc w:val="left"/>
      <w:pPr>
        <w:ind w:left="5511" w:hanging="182"/>
      </w:pPr>
      <w:rPr>
        <w:rFonts w:hint="default"/>
        <w:lang w:val="ru-RU" w:eastAsia="en-US" w:bidi="ar-SA"/>
      </w:rPr>
    </w:lvl>
    <w:lvl w:ilvl="3" w:tplc="3474BF58">
      <w:numFmt w:val="bullet"/>
      <w:lvlText w:val="•"/>
      <w:lvlJc w:val="left"/>
      <w:pPr>
        <w:ind w:left="6223" w:hanging="182"/>
      </w:pPr>
      <w:rPr>
        <w:rFonts w:hint="default"/>
        <w:lang w:val="ru-RU" w:eastAsia="en-US" w:bidi="ar-SA"/>
      </w:rPr>
    </w:lvl>
    <w:lvl w:ilvl="4" w:tplc="3E90A854">
      <w:numFmt w:val="bullet"/>
      <w:lvlText w:val="•"/>
      <w:lvlJc w:val="left"/>
      <w:pPr>
        <w:ind w:left="6935" w:hanging="182"/>
      </w:pPr>
      <w:rPr>
        <w:rFonts w:hint="default"/>
        <w:lang w:val="ru-RU" w:eastAsia="en-US" w:bidi="ar-SA"/>
      </w:rPr>
    </w:lvl>
    <w:lvl w:ilvl="5" w:tplc="0F6E31AE">
      <w:numFmt w:val="bullet"/>
      <w:lvlText w:val="•"/>
      <w:lvlJc w:val="left"/>
      <w:pPr>
        <w:ind w:left="7647" w:hanging="182"/>
      </w:pPr>
      <w:rPr>
        <w:rFonts w:hint="default"/>
        <w:lang w:val="ru-RU" w:eastAsia="en-US" w:bidi="ar-SA"/>
      </w:rPr>
    </w:lvl>
    <w:lvl w:ilvl="6" w:tplc="6F64EF06">
      <w:numFmt w:val="bullet"/>
      <w:lvlText w:val="•"/>
      <w:lvlJc w:val="left"/>
      <w:pPr>
        <w:ind w:left="8359" w:hanging="182"/>
      </w:pPr>
      <w:rPr>
        <w:rFonts w:hint="default"/>
        <w:lang w:val="ru-RU" w:eastAsia="en-US" w:bidi="ar-SA"/>
      </w:rPr>
    </w:lvl>
    <w:lvl w:ilvl="7" w:tplc="5412A976">
      <w:numFmt w:val="bullet"/>
      <w:lvlText w:val="•"/>
      <w:lvlJc w:val="left"/>
      <w:pPr>
        <w:ind w:left="9070" w:hanging="182"/>
      </w:pPr>
      <w:rPr>
        <w:rFonts w:hint="default"/>
        <w:lang w:val="ru-RU" w:eastAsia="en-US" w:bidi="ar-SA"/>
      </w:rPr>
    </w:lvl>
    <w:lvl w:ilvl="8" w:tplc="87A675EC">
      <w:numFmt w:val="bullet"/>
      <w:lvlText w:val="•"/>
      <w:lvlJc w:val="left"/>
      <w:pPr>
        <w:ind w:left="9782" w:hanging="182"/>
      </w:pPr>
      <w:rPr>
        <w:rFonts w:hint="default"/>
        <w:lang w:val="ru-RU" w:eastAsia="en-US" w:bidi="ar-SA"/>
      </w:rPr>
    </w:lvl>
  </w:abstractNum>
  <w:abstractNum w:abstractNumId="8">
    <w:nsid w:val="06D41AF9"/>
    <w:multiLevelType w:val="multilevel"/>
    <w:tmpl w:val="FEB2A5D0"/>
    <w:lvl w:ilvl="0">
      <w:start w:val="1"/>
      <w:numFmt w:val="decimal"/>
      <w:lvlText w:val="%1"/>
      <w:lvlJc w:val="left"/>
      <w:pPr>
        <w:ind w:left="400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" w:hanging="5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787" w:hanging="36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221" w:hanging="5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6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5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8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1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596"/>
      </w:pPr>
      <w:rPr>
        <w:rFonts w:hint="default"/>
        <w:lang w:val="ru-RU" w:eastAsia="en-US" w:bidi="ar-SA"/>
      </w:rPr>
    </w:lvl>
  </w:abstractNum>
  <w:abstractNum w:abstractNumId="9">
    <w:nsid w:val="07CC4EF0"/>
    <w:multiLevelType w:val="hybridMultilevel"/>
    <w:tmpl w:val="26B45548"/>
    <w:lvl w:ilvl="0" w:tplc="3D8475EC">
      <w:numFmt w:val="bullet"/>
      <w:lvlText w:val="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62A4DA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2" w:tplc="CC6253D6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A61CEE56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DECCE7A6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7EBA35A4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3C6A3F48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1DB6239E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CCE633A0">
      <w:numFmt w:val="bullet"/>
      <w:lvlText w:val="•"/>
      <w:lvlJc w:val="left"/>
      <w:pPr>
        <w:ind w:left="9153" w:hanging="360"/>
      </w:pPr>
      <w:rPr>
        <w:rFonts w:hint="default"/>
        <w:lang w:val="ru-RU" w:eastAsia="en-US" w:bidi="ar-SA"/>
      </w:rPr>
    </w:lvl>
  </w:abstractNum>
  <w:abstractNum w:abstractNumId="10">
    <w:nsid w:val="09A2477B"/>
    <w:multiLevelType w:val="hybridMultilevel"/>
    <w:tmpl w:val="DF320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4B1153"/>
    <w:multiLevelType w:val="multilevel"/>
    <w:tmpl w:val="C2666E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112A1C7B"/>
    <w:multiLevelType w:val="hybridMultilevel"/>
    <w:tmpl w:val="90AA6E6A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3">
    <w:nsid w:val="112B6396"/>
    <w:multiLevelType w:val="hybridMultilevel"/>
    <w:tmpl w:val="858CB162"/>
    <w:lvl w:ilvl="0" w:tplc="837CB8C2">
      <w:start w:val="1"/>
      <w:numFmt w:val="decimal"/>
      <w:lvlText w:val="%1)"/>
      <w:lvlJc w:val="left"/>
      <w:pPr>
        <w:ind w:left="40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80064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DFCDDA6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CBD40AAA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99D4DB74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A7AE2A12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4A841F1E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0BD2BB68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2054B148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14">
    <w:nsid w:val="12795D86"/>
    <w:multiLevelType w:val="hybridMultilevel"/>
    <w:tmpl w:val="3A8A0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7D6C38"/>
    <w:multiLevelType w:val="hybridMultilevel"/>
    <w:tmpl w:val="D8C6B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68A536F"/>
    <w:multiLevelType w:val="multilevel"/>
    <w:tmpl w:val="5C82732A"/>
    <w:lvl w:ilvl="0">
      <w:start w:val="2"/>
      <w:numFmt w:val="decimal"/>
      <w:lvlText w:val="%1"/>
      <w:lvlJc w:val="left"/>
      <w:pPr>
        <w:ind w:left="3609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1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763" w:hanging="2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192" w:hanging="2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8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5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1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7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201"/>
      </w:pPr>
      <w:rPr>
        <w:rFonts w:hint="default"/>
        <w:lang w:val="ru-RU" w:eastAsia="en-US" w:bidi="ar-SA"/>
      </w:rPr>
    </w:lvl>
  </w:abstractNum>
  <w:abstractNum w:abstractNumId="17">
    <w:nsid w:val="18B46720"/>
    <w:multiLevelType w:val="hybridMultilevel"/>
    <w:tmpl w:val="248ED934"/>
    <w:lvl w:ilvl="0" w:tplc="5226164E">
      <w:start w:val="1"/>
      <w:numFmt w:val="decimal"/>
      <w:lvlText w:val="%1)"/>
      <w:lvlJc w:val="left"/>
      <w:pPr>
        <w:ind w:left="1633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0AB432">
      <w:numFmt w:val="bullet"/>
      <w:lvlText w:val="•"/>
      <w:lvlJc w:val="left"/>
      <w:pPr>
        <w:ind w:left="2487" w:hanging="850"/>
      </w:pPr>
      <w:rPr>
        <w:rFonts w:hint="default"/>
        <w:lang w:val="ru-RU" w:eastAsia="en-US" w:bidi="ar-SA"/>
      </w:rPr>
    </w:lvl>
    <w:lvl w:ilvl="2" w:tplc="73783CF0">
      <w:numFmt w:val="bullet"/>
      <w:lvlText w:val="•"/>
      <w:lvlJc w:val="left"/>
      <w:pPr>
        <w:ind w:left="3334" w:hanging="850"/>
      </w:pPr>
      <w:rPr>
        <w:rFonts w:hint="default"/>
        <w:lang w:val="ru-RU" w:eastAsia="en-US" w:bidi="ar-SA"/>
      </w:rPr>
    </w:lvl>
    <w:lvl w:ilvl="3" w:tplc="5412931E">
      <w:numFmt w:val="bullet"/>
      <w:lvlText w:val="•"/>
      <w:lvlJc w:val="left"/>
      <w:pPr>
        <w:ind w:left="4181" w:hanging="850"/>
      </w:pPr>
      <w:rPr>
        <w:rFonts w:hint="default"/>
        <w:lang w:val="ru-RU" w:eastAsia="en-US" w:bidi="ar-SA"/>
      </w:rPr>
    </w:lvl>
    <w:lvl w:ilvl="4" w:tplc="59E2B19A">
      <w:numFmt w:val="bullet"/>
      <w:lvlText w:val="•"/>
      <w:lvlJc w:val="left"/>
      <w:pPr>
        <w:ind w:left="5028" w:hanging="850"/>
      </w:pPr>
      <w:rPr>
        <w:rFonts w:hint="default"/>
        <w:lang w:val="ru-RU" w:eastAsia="en-US" w:bidi="ar-SA"/>
      </w:rPr>
    </w:lvl>
    <w:lvl w:ilvl="5" w:tplc="F6F4A3D6">
      <w:numFmt w:val="bullet"/>
      <w:lvlText w:val="•"/>
      <w:lvlJc w:val="left"/>
      <w:pPr>
        <w:ind w:left="5875" w:hanging="850"/>
      </w:pPr>
      <w:rPr>
        <w:rFonts w:hint="default"/>
        <w:lang w:val="ru-RU" w:eastAsia="en-US" w:bidi="ar-SA"/>
      </w:rPr>
    </w:lvl>
    <w:lvl w:ilvl="6" w:tplc="D02EFAB6">
      <w:numFmt w:val="bullet"/>
      <w:lvlText w:val="•"/>
      <w:lvlJc w:val="left"/>
      <w:pPr>
        <w:ind w:left="6722" w:hanging="850"/>
      </w:pPr>
      <w:rPr>
        <w:rFonts w:hint="default"/>
        <w:lang w:val="ru-RU" w:eastAsia="en-US" w:bidi="ar-SA"/>
      </w:rPr>
    </w:lvl>
    <w:lvl w:ilvl="7" w:tplc="D2CA4BD8">
      <w:numFmt w:val="bullet"/>
      <w:lvlText w:val="•"/>
      <w:lvlJc w:val="left"/>
      <w:pPr>
        <w:ind w:left="7569" w:hanging="850"/>
      </w:pPr>
      <w:rPr>
        <w:rFonts w:hint="default"/>
        <w:lang w:val="ru-RU" w:eastAsia="en-US" w:bidi="ar-SA"/>
      </w:rPr>
    </w:lvl>
    <w:lvl w:ilvl="8" w:tplc="2DCC411A">
      <w:numFmt w:val="bullet"/>
      <w:lvlText w:val="•"/>
      <w:lvlJc w:val="left"/>
      <w:pPr>
        <w:ind w:left="8416" w:hanging="850"/>
      </w:pPr>
      <w:rPr>
        <w:rFonts w:hint="default"/>
        <w:lang w:val="ru-RU" w:eastAsia="en-US" w:bidi="ar-SA"/>
      </w:rPr>
    </w:lvl>
  </w:abstractNum>
  <w:abstractNum w:abstractNumId="18">
    <w:nsid w:val="1A740BAA"/>
    <w:multiLevelType w:val="hybridMultilevel"/>
    <w:tmpl w:val="5CA6BD16"/>
    <w:lvl w:ilvl="0" w:tplc="93A0DDA6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243C8A"/>
    <w:multiLevelType w:val="hybridMultilevel"/>
    <w:tmpl w:val="9836C7BA"/>
    <w:lvl w:ilvl="0" w:tplc="CAD29028">
      <w:start w:val="3"/>
      <w:numFmt w:val="decimal"/>
      <w:lvlText w:val="%1."/>
      <w:lvlJc w:val="left"/>
      <w:pPr>
        <w:ind w:left="21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1A94E8">
      <w:numFmt w:val="bullet"/>
      <w:lvlText w:val="-"/>
      <w:lvlJc w:val="left"/>
      <w:pPr>
        <w:ind w:left="1828" w:hanging="6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CCC0504">
      <w:numFmt w:val="bullet"/>
      <w:lvlText w:val="•"/>
      <w:lvlJc w:val="left"/>
      <w:pPr>
        <w:ind w:left="3129" w:hanging="695"/>
      </w:pPr>
      <w:rPr>
        <w:rFonts w:hint="default"/>
        <w:lang w:val="ru-RU" w:eastAsia="en-US" w:bidi="ar-SA"/>
      </w:rPr>
    </w:lvl>
    <w:lvl w:ilvl="3" w:tplc="D36EA2E0">
      <w:numFmt w:val="bullet"/>
      <w:lvlText w:val="•"/>
      <w:lvlJc w:val="left"/>
      <w:pPr>
        <w:ind w:left="4139" w:hanging="695"/>
      </w:pPr>
      <w:rPr>
        <w:rFonts w:hint="default"/>
        <w:lang w:val="ru-RU" w:eastAsia="en-US" w:bidi="ar-SA"/>
      </w:rPr>
    </w:lvl>
    <w:lvl w:ilvl="4" w:tplc="EFCAA3CE">
      <w:numFmt w:val="bullet"/>
      <w:lvlText w:val="•"/>
      <w:lvlJc w:val="left"/>
      <w:pPr>
        <w:ind w:left="5148" w:hanging="695"/>
      </w:pPr>
      <w:rPr>
        <w:rFonts w:hint="default"/>
        <w:lang w:val="ru-RU" w:eastAsia="en-US" w:bidi="ar-SA"/>
      </w:rPr>
    </w:lvl>
    <w:lvl w:ilvl="5" w:tplc="BA84CBF2">
      <w:numFmt w:val="bullet"/>
      <w:lvlText w:val="•"/>
      <w:lvlJc w:val="left"/>
      <w:pPr>
        <w:ind w:left="6158" w:hanging="695"/>
      </w:pPr>
      <w:rPr>
        <w:rFonts w:hint="default"/>
        <w:lang w:val="ru-RU" w:eastAsia="en-US" w:bidi="ar-SA"/>
      </w:rPr>
    </w:lvl>
    <w:lvl w:ilvl="6" w:tplc="9B0A68AA">
      <w:numFmt w:val="bullet"/>
      <w:lvlText w:val="•"/>
      <w:lvlJc w:val="left"/>
      <w:pPr>
        <w:ind w:left="7168" w:hanging="695"/>
      </w:pPr>
      <w:rPr>
        <w:rFonts w:hint="default"/>
        <w:lang w:val="ru-RU" w:eastAsia="en-US" w:bidi="ar-SA"/>
      </w:rPr>
    </w:lvl>
    <w:lvl w:ilvl="7" w:tplc="B55ACBE4">
      <w:numFmt w:val="bullet"/>
      <w:lvlText w:val="•"/>
      <w:lvlJc w:val="left"/>
      <w:pPr>
        <w:ind w:left="8177" w:hanging="695"/>
      </w:pPr>
      <w:rPr>
        <w:rFonts w:hint="default"/>
        <w:lang w:val="ru-RU" w:eastAsia="en-US" w:bidi="ar-SA"/>
      </w:rPr>
    </w:lvl>
    <w:lvl w:ilvl="8" w:tplc="9884A570">
      <w:numFmt w:val="bullet"/>
      <w:lvlText w:val="•"/>
      <w:lvlJc w:val="left"/>
      <w:pPr>
        <w:ind w:left="9187" w:hanging="695"/>
      </w:pPr>
      <w:rPr>
        <w:rFonts w:hint="default"/>
        <w:lang w:val="ru-RU" w:eastAsia="en-US" w:bidi="ar-SA"/>
      </w:rPr>
    </w:lvl>
  </w:abstractNum>
  <w:abstractNum w:abstractNumId="20">
    <w:nsid w:val="21B8524B"/>
    <w:multiLevelType w:val="multilevel"/>
    <w:tmpl w:val="7F0667D2"/>
    <w:lvl w:ilvl="0">
      <w:start w:val="3"/>
      <w:numFmt w:val="decimal"/>
      <w:lvlText w:val="%1"/>
      <w:lvlJc w:val="left"/>
      <w:pPr>
        <w:ind w:left="400" w:hanging="5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" w:hanging="537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21">
    <w:nsid w:val="2427358F"/>
    <w:multiLevelType w:val="multilevel"/>
    <w:tmpl w:val="5B82FE86"/>
    <w:lvl w:ilvl="0">
      <w:start w:val="3"/>
      <w:numFmt w:val="decimal"/>
      <w:lvlText w:val="%1"/>
      <w:lvlJc w:val="left"/>
      <w:pPr>
        <w:ind w:left="3921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1" w:hanging="423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423"/>
      </w:pPr>
      <w:rPr>
        <w:rFonts w:hint="default"/>
        <w:lang w:val="ru-RU" w:eastAsia="en-US" w:bidi="ar-SA"/>
      </w:rPr>
    </w:lvl>
  </w:abstractNum>
  <w:abstractNum w:abstractNumId="22">
    <w:nsid w:val="254806E0"/>
    <w:multiLevelType w:val="hybridMultilevel"/>
    <w:tmpl w:val="F57E8AA4"/>
    <w:lvl w:ilvl="0" w:tplc="4EE63862">
      <w:numFmt w:val="bullet"/>
      <w:lvlText w:val="—"/>
      <w:lvlJc w:val="left"/>
      <w:pPr>
        <w:ind w:left="40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01058">
      <w:numFmt w:val="bullet"/>
      <w:lvlText w:val="•"/>
      <w:lvlJc w:val="left"/>
      <w:pPr>
        <w:ind w:left="1480" w:hanging="300"/>
      </w:pPr>
      <w:rPr>
        <w:rFonts w:hint="default"/>
        <w:lang w:val="ru-RU" w:eastAsia="en-US" w:bidi="ar-SA"/>
      </w:rPr>
    </w:lvl>
    <w:lvl w:ilvl="2" w:tplc="4EBA8F48">
      <w:numFmt w:val="bullet"/>
      <w:lvlText w:val="•"/>
      <w:lvlJc w:val="left"/>
      <w:pPr>
        <w:ind w:left="2561" w:hanging="300"/>
      </w:pPr>
      <w:rPr>
        <w:rFonts w:hint="default"/>
        <w:lang w:val="ru-RU" w:eastAsia="en-US" w:bidi="ar-SA"/>
      </w:rPr>
    </w:lvl>
    <w:lvl w:ilvl="3" w:tplc="32347692">
      <w:numFmt w:val="bullet"/>
      <w:lvlText w:val="•"/>
      <w:lvlJc w:val="left"/>
      <w:pPr>
        <w:ind w:left="3641" w:hanging="300"/>
      </w:pPr>
      <w:rPr>
        <w:rFonts w:hint="default"/>
        <w:lang w:val="ru-RU" w:eastAsia="en-US" w:bidi="ar-SA"/>
      </w:rPr>
    </w:lvl>
    <w:lvl w:ilvl="4" w:tplc="20BE9A2C">
      <w:numFmt w:val="bullet"/>
      <w:lvlText w:val="•"/>
      <w:lvlJc w:val="left"/>
      <w:pPr>
        <w:ind w:left="4722" w:hanging="300"/>
      </w:pPr>
      <w:rPr>
        <w:rFonts w:hint="default"/>
        <w:lang w:val="ru-RU" w:eastAsia="en-US" w:bidi="ar-SA"/>
      </w:rPr>
    </w:lvl>
    <w:lvl w:ilvl="5" w:tplc="04BAB288">
      <w:numFmt w:val="bullet"/>
      <w:lvlText w:val="•"/>
      <w:lvlJc w:val="left"/>
      <w:pPr>
        <w:ind w:left="5803" w:hanging="300"/>
      </w:pPr>
      <w:rPr>
        <w:rFonts w:hint="default"/>
        <w:lang w:val="ru-RU" w:eastAsia="en-US" w:bidi="ar-SA"/>
      </w:rPr>
    </w:lvl>
    <w:lvl w:ilvl="6" w:tplc="BC28CF20">
      <w:numFmt w:val="bullet"/>
      <w:lvlText w:val="•"/>
      <w:lvlJc w:val="left"/>
      <w:pPr>
        <w:ind w:left="6883" w:hanging="300"/>
      </w:pPr>
      <w:rPr>
        <w:rFonts w:hint="default"/>
        <w:lang w:val="ru-RU" w:eastAsia="en-US" w:bidi="ar-SA"/>
      </w:rPr>
    </w:lvl>
    <w:lvl w:ilvl="7" w:tplc="BDC6D448">
      <w:numFmt w:val="bullet"/>
      <w:lvlText w:val="•"/>
      <w:lvlJc w:val="left"/>
      <w:pPr>
        <w:ind w:left="7964" w:hanging="300"/>
      </w:pPr>
      <w:rPr>
        <w:rFonts w:hint="default"/>
        <w:lang w:val="ru-RU" w:eastAsia="en-US" w:bidi="ar-SA"/>
      </w:rPr>
    </w:lvl>
    <w:lvl w:ilvl="8" w:tplc="85268804">
      <w:numFmt w:val="bullet"/>
      <w:lvlText w:val="•"/>
      <w:lvlJc w:val="left"/>
      <w:pPr>
        <w:ind w:left="9045" w:hanging="300"/>
      </w:pPr>
      <w:rPr>
        <w:rFonts w:hint="default"/>
        <w:lang w:val="ru-RU" w:eastAsia="en-US" w:bidi="ar-SA"/>
      </w:rPr>
    </w:lvl>
  </w:abstractNum>
  <w:abstractNum w:abstractNumId="23">
    <w:nsid w:val="26D61BFE"/>
    <w:multiLevelType w:val="hybridMultilevel"/>
    <w:tmpl w:val="44606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9A67FD"/>
    <w:multiLevelType w:val="hybridMultilevel"/>
    <w:tmpl w:val="40461CF4"/>
    <w:lvl w:ilvl="0" w:tplc="047201AE">
      <w:start w:val="1"/>
      <w:numFmt w:val="decimal"/>
      <w:lvlText w:val="%1)"/>
      <w:lvlJc w:val="left"/>
      <w:pPr>
        <w:ind w:left="40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C6C69C">
      <w:numFmt w:val="bullet"/>
      <w:lvlText w:val="•"/>
      <w:lvlJc w:val="left"/>
      <w:pPr>
        <w:ind w:left="1480" w:hanging="312"/>
      </w:pPr>
      <w:rPr>
        <w:rFonts w:hint="default"/>
        <w:lang w:val="ru-RU" w:eastAsia="en-US" w:bidi="ar-SA"/>
      </w:rPr>
    </w:lvl>
    <w:lvl w:ilvl="2" w:tplc="EFE25216">
      <w:numFmt w:val="bullet"/>
      <w:lvlText w:val="•"/>
      <w:lvlJc w:val="left"/>
      <w:pPr>
        <w:ind w:left="2561" w:hanging="312"/>
      </w:pPr>
      <w:rPr>
        <w:rFonts w:hint="default"/>
        <w:lang w:val="ru-RU" w:eastAsia="en-US" w:bidi="ar-SA"/>
      </w:rPr>
    </w:lvl>
    <w:lvl w:ilvl="3" w:tplc="B0CAC238">
      <w:numFmt w:val="bullet"/>
      <w:lvlText w:val="•"/>
      <w:lvlJc w:val="left"/>
      <w:pPr>
        <w:ind w:left="3641" w:hanging="312"/>
      </w:pPr>
      <w:rPr>
        <w:rFonts w:hint="default"/>
        <w:lang w:val="ru-RU" w:eastAsia="en-US" w:bidi="ar-SA"/>
      </w:rPr>
    </w:lvl>
    <w:lvl w:ilvl="4" w:tplc="8BF81C80">
      <w:numFmt w:val="bullet"/>
      <w:lvlText w:val="•"/>
      <w:lvlJc w:val="left"/>
      <w:pPr>
        <w:ind w:left="4722" w:hanging="312"/>
      </w:pPr>
      <w:rPr>
        <w:rFonts w:hint="default"/>
        <w:lang w:val="ru-RU" w:eastAsia="en-US" w:bidi="ar-SA"/>
      </w:rPr>
    </w:lvl>
    <w:lvl w:ilvl="5" w:tplc="A25AD5EC">
      <w:numFmt w:val="bullet"/>
      <w:lvlText w:val="•"/>
      <w:lvlJc w:val="left"/>
      <w:pPr>
        <w:ind w:left="5803" w:hanging="312"/>
      </w:pPr>
      <w:rPr>
        <w:rFonts w:hint="default"/>
        <w:lang w:val="ru-RU" w:eastAsia="en-US" w:bidi="ar-SA"/>
      </w:rPr>
    </w:lvl>
    <w:lvl w:ilvl="6" w:tplc="553AEEC6">
      <w:numFmt w:val="bullet"/>
      <w:lvlText w:val="•"/>
      <w:lvlJc w:val="left"/>
      <w:pPr>
        <w:ind w:left="6883" w:hanging="312"/>
      </w:pPr>
      <w:rPr>
        <w:rFonts w:hint="default"/>
        <w:lang w:val="ru-RU" w:eastAsia="en-US" w:bidi="ar-SA"/>
      </w:rPr>
    </w:lvl>
    <w:lvl w:ilvl="7" w:tplc="EAE6091E">
      <w:numFmt w:val="bullet"/>
      <w:lvlText w:val="•"/>
      <w:lvlJc w:val="left"/>
      <w:pPr>
        <w:ind w:left="7964" w:hanging="312"/>
      </w:pPr>
      <w:rPr>
        <w:rFonts w:hint="default"/>
        <w:lang w:val="ru-RU" w:eastAsia="en-US" w:bidi="ar-SA"/>
      </w:rPr>
    </w:lvl>
    <w:lvl w:ilvl="8" w:tplc="0C5ED48E">
      <w:numFmt w:val="bullet"/>
      <w:lvlText w:val="•"/>
      <w:lvlJc w:val="left"/>
      <w:pPr>
        <w:ind w:left="9045" w:hanging="312"/>
      </w:pPr>
      <w:rPr>
        <w:rFonts w:hint="default"/>
        <w:lang w:val="ru-RU" w:eastAsia="en-US" w:bidi="ar-SA"/>
      </w:rPr>
    </w:lvl>
  </w:abstractNum>
  <w:abstractNum w:abstractNumId="25">
    <w:nsid w:val="2FC006D1"/>
    <w:multiLevelType w:val="hybridMultilevel"/>
    <w:tmpl w:val="47A0308C"/>
    <w:lvl w:ilvl="0" w:tplc="EAC06A02">
      <w:numFmt w:val="bullet"/>
      <w:lvlText w:val="–"/>
      <w:lvlJc w:val="left"/>
      <w:pPr>
        <w:ind w:left="5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007872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C86984">
      <w:numFmt w:val="bullet"/>
      <w:lvlText w:val="-"/>
      <w:lvlJc w:val="left"/>
      <w:pPr>
        <w:ind w:left="4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60AE9AE">
      <w:numFmt w:val="bullet"/>
      <w:lvlText w:val="•"/>
      <w:lvlJc w:val="left"/>
      <w:pPr>
        <w:ind w:left="760" w:hanging="708"/>
      </w:pPr>
      <w:rPr>
        <w:rFonts w:hint="default"/>
        <w:lang w:val="ru-RU" w:eastAsia="en-US" w:bidi="ar-SA"/>
      </w:rPr>
    </w:lvl>
    <w:lvl w:ilvl="4" w:tplc="809EB1E8">
      <w:numFmt w:val="bullet"/>
      <w:lvlText w:val="•"/>
      <w:lvlJc w:val="left"/>
      <w:pPr>
        <w:ind w:left="2520" w:hanging="708"/>
      </w:pPr>
      <w:rPr>
        <w:rFonts w:hint="default"/>
        <w:lang w:val="ru-RU" w:eastAsia="en-US" w:bidi="ar-SA"/>
      </w:rPr>
    </w:lvl>
    <w:lvl w:ilvl="5" w:tplc="C4CECB88">
      <w:numFmt w:val="bullet"/>
      <w:lvlText w:val="•"/>
      <w:lvlJc w:val="left"/>
      <w:pPr>
        <w:ind w:left="3967" w:hanging="708"/>
      </w:pPr>
      <w:rPr>
        <w:rFonts w:hint="default"/>
        <w:lang w:val="ru-RU" w:eastAsia="en-US" w:bidi="ar-SA"/>
      </w:rPr>
    </w:lvl>
    <w:lvl w:ilvl="6" w:tplc="B05A1DDA">
      <w:numFmt w:val="bullet"/>
      <w:lvlText w:val="•"/>
      <w:lvlJc w:val="left"/>
      <w:pPr>
        <w:ind w:left="5415" w:hanging="708"/>
      </w:pPr>
      <w:rPr>
        <w:rFonts w:hint="default"/>
        <w:lang w:val="ru-RU" w:eastAsia="en-US" w:bidi="ar-SA"/>
      </w:rPr>
    </w:lvl>
    <w:lvl w:ilvl="7" w:tplc="7F4648BC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8" w:tplc="CD3C33E6">
      <w:numFmt w:val="bullet"/>
      <w:lvlText w:val="•"/>
      <w:lvlJc w:val="left"/>
      <w:pPr>
        <w:ind w:left="8310" w:hanging="708"/>
      </w:pPr>
      <w:rPr>
        <w:rFonts w:hint="default"/>
        <w:lang w:val="ru-RU" w:eastAsia="en-US" w:bidi="ar-SA"/>
      </w:rPr>
    </w:lvl>
  </w:abstractNum>
  <w:abstractNum w:abstractNumId="26">
    <w:nsid w:val="32621766"/>
    <w:multiLevelType w:val="hybridMultilevel"/>
    <w:tmpl w:val="AEA20322"/>
    <w:lvl w:ilvl="0" w:tplc="AF7EFBFC">
      <w:numFmt w:val="bullet"/>
      <w:lvlText w:val="•"/>
      <w:lvlJc w:val="left"/>
      <w:pPr>
        <w:ind w:left="925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4CCD66">
      <w:numFmt w:val="bullet"/>
      <w:lvlText w:val="•"/>
      <w:lvlJc w:val="left"/>
      <w:pPr>
        <w:ind w:left="1839" w:hanging="142"/>
      </w:pPr>
      <w:rPr>
        <w:rFonts w:hint="default"/>
        <w:lang w:val="ru-RU" w:eastAsia="en-US" w:bidi="ar-SA"/>
      </w:rPr>
    </w:lvl>
    <w:lvl w:ilvl="2" w:tplc="4842886A">
      <w:numFmt w:val="bullet"/>
      <w:lvlText w:val="•"/>
      <w:lvlJc w:val="left"/>
      <w:pPr>
        <w:ind w:left="2758" w:hanging="142"/>
      </w:pPr>
      <w:rPr>
        <w:rFonts w:hint="default"/>
        <w:lang w:val="ru-RU" w:eastAsia="en-US" w:bidi="ar-SA"/>
      </w:rPr>
    </w:lvl>
    <w:lvl w:ilvl="3" w:tplc="BC1AE540">
      <w:numFmt w:val="bullet"/>
      <w:lvlText w:val="•"/>
      <w:lvlJc w:val="left"/>
      <w:pPr>
        <w:ind w:left="3677" w:hanging="142"/>
      </w:pPr>
      <w:rPr>
        <w:rFonts w:hint="default"/>
        <w:lang w:val="ru-RU" w:eastAsia="en-US" w:bidi="ar-SA"/>
      </w:rPr>
    </w:lvl>
    <w:lvl w:ilvl="4" w:tplc="6E066598">
      <w:numFmt w:val="bullet"/>
      <w:lvlText w:val="•"/>
      <w:lvlJc w:val="left"/>
      <w:pPr>
        <w:ind w:left="4596" w:hanging="142"/>
      </w:pPr>
      <w:rPr>
        <w:rFonts w:hint="default"/>
        <w:lang w:val="ru-RU" w:eastAsia="en-US" w:bidi="ar-SA"/>
      </w:rPr>
    </w:lvl>
    <w:lvl w:ilvl="5" w:tplc="0D304430">
      <w:numFmt w:val="bullet"/>
      <w:lvlText w:val="•"/>
      <w:lvlJc w:val="left"/>
      <w:pPr>
        <w:ind w:left="5515" w:hanging="142"/>
      </w:pPr>
      <w:rPr>
        <w:rFonts w:hint="default"/>
        <w:lang w:val="ru-RU" w:eastAsia="en-US" w:bidi="ar-SA"/>
      </w:rPr>
    </w:lvl>
    <w:lvl w:ilvl="6" w:tplc="4F4EBE62">
      <w:numFmt w:val="bullet"/>
      <w:lvlText w:val="•"/>
      <w:lvlJc w:val="left"/>
      <w:pPr>
        <w:ind w:left="6434" w:hanging="142"/>
      </w:pPr>
      <w:rPr>
        <w:rFonts w:hint="default"/>
        <w:lang w:val="ru-RU" w:eastAsia="en-US" w:bidi="ar-SA"/>
      </w:rPr>
    </w:lvl>
    <w:lvl w:ilvl="7" w:tplc="6F0469AC">
      <w:numFmt w:val="bullet"/>
      <w:lvlText w:val="•"/>
      <w:lvlJc w:val="left"/>
      <w:pPr>
        <w:ind w:left="7353" w:hanging="142"/>
      </w:pPr>
      <w:rPr>
        <w:rFonts w:hint="default"/>
        <w:lang w:val="ru-RU" w:eastAsia="en-US" w:bidi="ar-SA"/>
      </w:rPr>
    </w:lvl>
    <w:lvl w:ilvl="8" w:tplc="504862E0">
      <w:numFmt w:val="bullet"/>
      <w:lvlText w:val="•"/>
      <w:lvlJc w:val="left"/>
      <w:pPr>
        <w:ind w:left="8272" w:hanging="142"/>
      </w:pPr>
      <w:rPr>
        <w:rFonts w:hint="default"/>
        <w:lang w:val="ru-RU" w:eastAsia="en-US" w:bidi="ar-SA"/>
      </w:rPr>
    </w:lvl>
  </w:abstractNum>
  <w:abstractNum w:abstractNumId="27">
    <w:nsid w:val="32843F6D"/>
    <w:multiLevelType w:val="multilevel"/>
    <w:tmpl w:val="470281C6"/>
    <w:lvl w:ilvl="0">
      <w:start w:val="3"/>
      <w:numFmt w:val="decimal"/>
      <w:lvlText w:val="%1"/>
      <w:lvlJc w:val="left"/>
      <w:pPr>
        <w:ind w:left="4353" w:hanging="46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353" w:hanging="468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5752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48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44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0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6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2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8" w:hanging="468"/>
      </w:pPr>
      <w:rPr>
        <w:rFonts w:hint="default"/>
        <w:lang w:val="ru-RU" w:eastAsia="en-US" w:bidi="ar-SA"/>
      </w:rPr>
    </w:lvl>
  </w:abstractNum>
  <w:abstractNum w:abstractNumId="28">
    <w:nsid w:val="348E70E9"/>
    <w:multiLevelType w:val="hybridMultilevel"/>
    <w:tmpl w:val="E20692F6"/>
    <w:lvl w:ilvl="0" w:tplc="9256977A">
      <w:numFmt w:val="bullet"/>
      <w:lvlText w:val=""/>
      <w:lvlJc w:val="left"/>
      <w:pPr>
        <w:ind w:left="217" w:hanging="567"/>
      </w:pPr>
      <w:rPr>
        <w:rFonts w:ascii="Symbol" w:eastAsia="Symbol" w:hAnsi="Symbol" w:cs="Symbol" w:hint="default"/>
        <w:w w:val="95"/>
        <w:sz w:val="24"/>
        <w:szCs w:val="24"/>
        <w:lang w:val="ru-RU" w:eastAsia="en-US" w:bidi="ar-SA"/>
      </w:rPr>
    </w:lvl>
    <w:lvl w:ilvl="1" w:tplc="A018602C">
      <w:start w:val="1"/>
      <w:numFmt w:val="decimal"/>
      <w:lvlText w:val="%2."/>
      <w:lvlJc w:val="left"/>
      <w:pPr>
        <w:ind w:left="382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ADCDE32">
      <w:numFmt w:val="bullet"/>
      <w:lvlText w:val="•"/>
      <w:lvlJc w:val="left"/>
      <w:pPr>
        <w:ind w:left="4519" w:hanging="281"/>
      </w:pPr>
      <w:rPr>
        <w:rFonts w:hint="default"/>
        <w:lang w:val="ru-RU" w:eastAsia="en-US" w:bidi="ar-SA"/>
      </w:rPr>
    </w:lvl>
    <w:lvl w:ilvl="3" w:tplc="C1CC4186">
      <w:numFmt w:val="bullet"/>
      <w:lvlText w:val="•"/>
      <w:lvlJc w:val="left"/>
      <w:pPr>
        <w:ind w:left="5218" w:hanging="281"/>
      </w:pPr>
      <w:rPr>
        <w:rFonts w:hint="default"/>
        <w:lang w:val="ru-RU" w:eastAsia="en-US" w:bidi="ar-SA"/>
      </w:rPr>
    </w:lvl>
    <w:lvl w:ilvl="4" w:tplc="19622B86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  <w:lvl w:ilvl="5" w:tplc="00702D76">
      <w:numFmt w:val="bullet"/>
      <w:lvlText w:val="•"/>
      <w:lvlJc w:val="left"/>
      <w:pPr>
        <w:ind w:left="6616" w:hanging="281"/>
      </w:pPr>
      <w:rPr>
        <w:rFonts w:hint="default"/>
        <w:lang w:val="ru-RU" w:eastAsia="en-US" w:bidi="ar-SA"/>
      </w:rPr>
    </w:lvl>
    <w:lvl w:ilvl="6" w:tplc="8EA248D2">
      <w:numFmt w:val="bullet"/>
      <w:lvlText w:val="•"/>
      <w:lvlJc w:val="left"/>
      <w:pPr>
        <w:ind w:left="7315" w:hanging="281"/>
      </w:pPr>
      <w:rPr>
        <w:rFonts w:hint="default"/>
        <w:lang w:val="ru-RU" w:eastAsia="en-US" w:bidi="ar-SA"/>
      </w:rPr>
    </w:lvl>
    <w:lvl w:ilvl="7" w:tplc="30F4796C">
      <w:numFmt w:val="bullet"/>
      <w:lvlText w:val="•"/>
      <w:lvlJc w:val="left"/>
      <w:pPr>
        <w:ind w:left="8014" w:hanging="281"/>
      </w:pPr>
      <w:rPr>
        <w:rFonts w:hint="default"/>
        <w:lang w:val="ru-RU" w:eastAsia="en-US" w:bidi="ar-SA"/>
      </w:rPr>
    </w:lvl>
    <w:lvl w:ilvl="8" w:tplc="8A4ABEB0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29">
    <w:nsid w:val="36E9386B"/>
    <w:multiLevelType w:val="hybridMultilevel"/>
    <w:tmpl w:val="43AC83AC"/>
    <w:lvl w:ilvl="0" w:tplc="F50C8D1A">
      <w:numFmt w:val="bullet"/>
      <w:lvlText w:val=""/>
      <w:lvlJc w:val="left"/>
      <w:pPr>
        <w:ind w:left="7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287C22">
      <w:numFmt w:val="bullet"/>
      <w:lvlText w:val=""/>
      <w:lvlJc w:val="left"/>
      <w:pPr>
        <w:ind w:left="503" w:hanging="57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EF08272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20AA8BE">
      <w:start w:val="5"/>
      <w:numFmt w:val="decimal"/>
      <w:lvlText w:val="%4"/>
      <w:lvlJc w:val="left"/>
      <w:pPr>
        <w:ind w:left="142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F26E2096">
      <w:numFmt w:val="bullet"/>
      <w:lvlText w:val="•"/>
      <w:lvlJc w:val="left"/>
      <w:pPr>
        <w:ind w:left="2818" w:hanging="212"/>
      </w:pPr>
      <w:rPr>
        <w:rFonts w:hint="default"/>
        <w:lang w:val="ru-RU" w:eastAsia="en-US" w:bidi="ar-SA"/>
      </w:rPr>
    </w:lvl>
    <w:lvl w:ilvl="5" w:tplc="7EB699D0">
      <w:numFmt w:val="bullet"/>
      <w:lvlText w:val="•"/>
      <w:lvlJc w:val="left"/>
      <w:pPr>
        <w:ind w:left="4216" w:hanging="212"/>
      </w:pPr>
      <w:rPr>
        <w:rFonts w:hint="default"/>
        <w:lang w:val="ru-RU" w:eastAsia="en-US" w:bidi="ar-SA"/>
      </w:rPr>
    </w:lvl>
    <w:lvl w:ilvl="6" w:tplc="374248E2">
      <w:numFmt w:val="bullet"/>
      <w:lvlText w:val="•"/>
      <w:lvlJc w:val="left"/>
      <w:pPr>
        <w:ind w:left="5614" w:hanging="212"/>
      </w:pPr>
      <w:rPr>
        <w:rFonts w:hint="default"/>
        <w:lang w:val="ru-RU" w:eastAsia="en-US" w:bidi="ar-SA"/>
      </w:rPr>
    </w:lvl>
    <w:lvl w:ilvl="7" w:tplc="5C48B476">
      <w:numFmt w:val="bullet"/>
      <w:lvlText w:val="•"/>
      <w:lvlJc w:val="left"/>
      <w:pPr>
        <w:ind w:left="7012" w:hanging="212"/>
      </w:pPr>
      <w:rPr>
        <w:rFonts w:hint="default"/>
        <w:lang w:val="ru-RU" w:eastAsia="en-US" w:bidi="ar-SA"/>
      </w:rPr>
    </w:lvl>
    <w:lvl w:ilvl="8" w:tplc="ACD4F14C">
      <w:numFmt w:val="bullet"/>
      <w:lvlText w:val="•"/>
      <w:lvlJc w:val="left"/>
      <w:pPr>
        <w:ind w:left="8410" w:hanging="212"/>
      </w:pPr>
      <w:rPr>
        <w:rFonts w:hint="default"/>
        <w:lang w:val="ru-RU" w:eastAsia="en-US" w:bidi="ar-SA"/>
      </w:rPr>
    </w:lvl>
  </w:abstractNum>
  <w:abstractNum w:abstractNumId="30">
    <w:nsid w:val="36F21AF4"/>
    <w:multiLevelType w:val="hybridMultilevel"/>
    <w:tmpl w:val="6C5A2236"/>
    <w:lvl w:ilvl="0" w:tplc="DAEE63EC">
      <w:start w:val="1"/>
      <w:numFmt w:val="decimal"/>
      <w:lvlText w:val="%1)"/>
      <w:lvlJc w:val="left"/>
      <w:pPr>
        <w:ind w:left="217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F2AAE0">
      <w:numFmt w:val="bullet"/>
      <w:lvlText w:val="•"/>
      <w:lvlJc w:val="left"/>
      <w:pPr>
        <w:ind w:left="1209" w:hanging="850"/>
      </w:pPr>
      <w:rPr>
        <w:rFonts w:hint="default"/>
        <w:lang w:val="ru-RU" w:eastAsia="en-US" w:bidi="ar-SA"/>
      </w:rPr>
    </w:lvl>
    <w:lvl w:ilvl="2" w:tplc="D4541284">
      <w:numFmt w:val="bullet"/>
      <w:lvlText w:val="•"/>
      <w:lvlJc w:val="left"/>
      <w:pPr>
        <w:ind w:left="2198" w:hanging="850"/>
      </w:pPr>
      <w:rPr>
        <w:rFonts w:hint="default"/>
        <w:lang w:val="ru-RU" w:eastAsia="en-US" w:bidi="ar-SA"/>
      </w:rPr>
    </w:lvl>
    <w:lvl w:ilvl="3" w:tplc="CABC34F6">
      <w:numFmt w:val="bullet"/>
      <w:lvlText w:val="•"/>
      <w:lvlJc w:val="left"/>
      <w:pPr>
        <w:ind w:left="3187" w:hanging="850"/>
      </w:pPr>
      <w:rPr>
        <w:rFonts w:hint="default"/>
        <w:lang w:val="ru-RU" w:eastAsia="en-US" w:bidi="ar-SA"/>
      </w:rPr>
    </w:lvl>
    <w:lvl w:ilvl="4" w:tplc="412A5340">
      <w:numFmt w:val="bullet"/>
      <w:lvlText w:val="•"/>
      <w:lvlJc w:val="left"/>
      <w:pPr>
        <w:ind w:left="4176" w:hanging="850"/>
      </w:pPr>
      <w:rPr>
        <w:rFonts w:hint="default"/>
        <w:lang w:val="ru-RU" w:eastAsia="en-US" w:bidi="ar-SA"/>
      </w:rPr>
    </w:lvl>
    <w:lvl w:ilvl="5" w:tplc="4972EA3C">
      <w:numFmt w:val="bullet"/>
      <w:lvlText w:val="•"/>
      <w:lvlJc w:val="left"/>
      <w:pPr>
        <w:ind w:left="5165" w:hanging="850"/>
      </w:pPr>
      <w:rPr>
        <w:rFonts w:hint="default"/>
        <w:lang w:val="ru-RU" w:eastAsia="en-US" w:bidi="ar-SA"/>
      </w:rPr>
    </w:lvl>
    <w:lvl w:ilvl="6" w:tplc="954616F2">
      <w:numFmt w:val="bullet"/>
      <w:lvlText w:val="•"/>
      <w:lvlJc w:val="left"/>
      <w:pPr>
        <w:ind w:left="6154" w:hanging="850"/>
      </w:pPr>
      <w:rPr>
        <w:rFonts w:hint="default"/>
        <w:lang w:val="ru-RU" w:eastAsia="en-US" w:bidi="ar-SA"/>
      </w:rPr>
    </w:lvl>
    <w:lvl w:ilvl="7" w:tplc="AB485A96">
      <w:numFmt w:val="bullet"/>
      <w:lvlText w:val="•"/>
      <w:lvlJc w:val="left"/>
      <w:pPr>
        <w:ind w:left="7143" w:hanging="850"/>
      </w:pPr>
      <w:rPr>
        <w:rFonts w:hint="default"/>
        <w:lang w:val="ru-RU" w:eastAsia="en-US" w:bidi="ar-SA"/>
      </w:rPr>
    </w:lvl>
    <w:lvl w:ilvl="8" w:tplc="A950101C">
      <w:numFmt w:val="bullet"/>
      <w:lvlText w:val="•"/>
      <w:lvlJc w:val="left"/>
      <w:pPr>
        <w:ind w:left="8132" w:hanging="850"/>
      </w:pPr>
      <w:rPr>
        <w:rFonts w:hint="default"/>
        <w:lang w:val="ru-RU" w:eastAsia="en-US" w:bidi="ar-SA"/>
      </w:rPr>
    </w:lvl>
  </w:abstractNum>
  <w:abstractNum w:abstractNumId="31">
    <w:nsid w:val="39C92554"/>
    <w:multiLevelType w:val="hybridMultilevel"/>
    <w:tmpl w:val="871A6436"/>
    <w:lvl w:ilvl="0" w:tplc="05283346">
      <w:numFmt w:val="bullet"/>
      <w:lvlText w:val="-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263B62">
      <w:numFmt w:val="bullet"/>
      <w:lvlText w:val="•"/>
      <w:lvlJc w:val="left"/>
      <w:pPr>
        <w:ind w:left="2128" w:hanging="361"/>
      </w:pPr>
      <w:rPr>
        <w:rFonts w:hint="default"/>
        <w:lang w:val="ru-RU" w:eastAsia="en-US" w:bidi="ar-SA"/>
      </w:rPr>
    </w:lvl>
    <w:lvl w:ilvl="2" w:tplc="7AB84B58">
      <w:numFmt w:val="bullet"/>
      <w:lvlText w:val="•"/>
      <w:lvlJc w:val="left"/>
      <w:pPr>
        <w:ind w:left="3137" w:hanging="361"/>
      </w:pPr>
      <w:rPr>
        <w:rFonts w:hint="default"/>
        <w:lang w:val="ru-RU" w:eastAsia="en-US" w:bidi="ar-SA"/>
      </w:rPr>
    </w:lvl>
    <w:lvl w:ilvl="3" w:tplc="D1A08C0A">
      <w:numFmt w:val="bullet"/>
      <w:lvlText w:val="•"/>
      <w:lvlJc w:val="left"/>
      <w:pPr>
        <w:ind w:left="4145" w:hanging="361"/>
      </w:pPr>
      <w:rPr>
        <w:rFonts w:hint="default"/>
        <w:lang w:val="ru-RU" w:eastAsia="en-US" w:bidi="ar-SA"/>
      </w:rPr>
    </w:lvl>
    <w:lvl w:ilvl="4" w:tplc="F31031FE">
      <w:numFmt w:val="bullet"/>
      <w:lvlText w:val="•"/>
      <w:lvlJc w:val="left"/>
      <w:pPr>
        <w:ind w:left="5154" w:hanging="361"/>
      </w:pPr>
      <w:rPr>
        <w:rFonts w:hint="default"/>
        <w:lang w:val="ru-RU" w:eastAsia="en-US" w:bidi="ar-SA"/>
      </w:rPr>
    </w:lvl>
    <w:lvl w:ilvl="5" w:tplc="44085FA6">
      <w:numFmt w:val="bullet"/>
      <w:lvlText w:val="•"/>
      <w:lvlJc w:val="left"/>
      <w:pPr>
        <w:ind w:left="6163" w:hanging="361"/>
      </w:pPr>
      <w:rPr>
        <w:rFonts w:hint="default"/>
        <w:lang w:val="ru-RU" w:eastAsia="en-US" w:bidi="ar-SA"/>
      </w:rPr>
    </w:lvl>
    <w:lvl w:ilvl="6" w:tplc="C8922D5C">
      <w:numFmt w:val="bullet"/>
      <w:lvlText w:val="•"/>
      <w:lvlJc w:val="left"/>
      <w:pPr>
        <w:ind w:left="7171" w:hanging="361"/>
      </w:pPr>
      <w:rPr>
        <w:rFonts w:hint="default"/>
        <w:lang w:val="ru-RU" w:eastAsia="en-US" w:bidi="ar-SA"/>
      </w:rPr>
    </w:lvl>
    <w:lvl w:ilvl="7" w:tplc="A90CA77A">
      <w:numFmt w:val="bullet"/>
      <w:lvlText w:val="•"/>
      <w:lvlJc w:val="left"/>
      <w:pPr>
        <w:ind w:left="8180" w:hanging="361"/>
      </w:pPr>
      <w:rPr>
        <w:rFonts w:hint="default"/>
        <w:lang w:val="ru-RU" w:eastAsia="en-US" w:bidi="ar-SA"/>
      </w:rPr>
    </w:lvl>
    <w:lvl w:ilvl="8" w:tplc="69CAC5A0">
      <w:numFmt w:val="bullet"/>
      <w:lvlText w:val="•"/>
      <w:lvlJc w:val="left"/>
      <w:pPr>
        <w:ind w:left="9189" w:hanging="361"/>
      </w:pPr>
      <w:rPr>
        <w:rFonts w:hint="default"/>
        <w:lang w:val="ru-RU" w:eastAsia="en-US" w:bidi="ar-SA"/>
      </w:rPr>
    </w:lvl>
  </w:abstractNum>
  <w:abstractNum w:abstractNumId="32">
    <w:nsid w:val="3F503167"/>
    <w:multiLevelType w:val="hybridMultilevel"/>
    <w:tmpl w:val="14ECE93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34">
    <w:nsid w:val="45372109"/>
    <w:multiLevelType w:val="multilevel"/>
    <w:tmpl w:val="22F2EC74"/>
    <w:lvl w:ilvl="0">
      <w:start w:val="1"/>
      <w:numFmt w:val="decimal"/>
      <w:lvlText w:val="%1"/>
      <w:lvlJc w:val="left"/>
      <w:pPr>
        <w:ind w:left="4747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47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3" w:hanging="360"/>
      </w:pPr>
      <w:rPr>
        <w:rFonts w:hint="default"/>
        <w:lang w:val="ru-RU" w:eastAsia="en-US" w:bidi="ar-SA"/>
      </w:rPr>
    </w:lvl>
  </w:abstractNum>
  <w:abstractNum w:abstractNumId="35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6">
    <w:nsid w:val="4B3E4CCD"/>
    <w:multiLevelType w:val="hybridMultilevel"/>
    <w:tmpl w:val="20F0F9D6"/>
    <w:lvl w:ilvl="0" w:tplc="51C20CDA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A09072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 w:tplc="DD5A4F36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3" w:tplc="1F52D3F8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4" w:tplc="8DD2555E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5" w:tplc="69AA24DA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172C635E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73807EE">
      <w:numFmt w:val="bullet"/>
      <w:lvlText w:val="•"/>
      <w:lvlJc w:val="left"/>
      <w:pPr>
        <w:ind w:left="8342" w:hanging="360"/>
      </w:pPr>
      <w:rPr>
        <w:rFonts w:hint="default"/>
        <w:lang w:val="ru-RU" w:eastAsia="en-US" w:bidi="ar-SA"/>
      </w:rPr>
    </w:lvl>
    <w:lvl w:ilvl="8" w:tplc="91026940"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37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8">
    <w:nsid w:val="5F145D46"/>
    <w:multiLevelType w:val="multilevel"/>
    <w:tmpl w:val="5C82732A"/>
    <w:lvl w:ilvl="0">
      <w:start w:val="2"/>
      <w:numFmt w:val="decimal"/>
      <w:lvlText w:val="%1"/>
      <w:lvlJc w:val="left"/>
      <w:pPr>
        <w:ind w:left="3609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25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763" w:hanging="2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192" w:hanging="2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8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5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1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7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201"/>
      </w:pPr>
      <w:rPr>
        <w:rFonts w:hint="default"/>
        <w:lang w:val="ru-RU" w:eastAsia="en-US" w:bidi="ar-SA"/>
      </w:rPr>
    </w:lvl>
  </w:abstractNum>
  <w:abstractNum w:abstractNumId="39">
    <w:nsid w:val="6308021D"/>
    <w:multiLevelType w:val="hybridMultilevel"/>
    <w:tmpl w:val="D836409A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40">
    <w:nsid w:val="63993389"/>
    <w:multiLevelType w:val="hybridMultilevel"/>
    <w:tmpl w:val="77903F54"/>
    <w:lvl w:ilvl="0" w:tplc="00D2F9C8">
      <w:start w:val="1"/>
      <w:numFmt w:val="decimal"/>
      <w:lvlText w:val="%1)"/>
      <w:lvlJc w:val="left"/>
      <w:pPr>
        <w:ind w:left="40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63188">
      <w:numFmt w:val="bullet"/>
      <w:lvlText w:val="•"/>
      <w:lvlJc w:val="left"/>
      <w:pPr>
        <w:ind w:left="1480" w:hanging="329"/>
      </w:pPr>
      <w:rPr>
        <w:rFonts w:hint="default"/>
        <w:lang w:val="ru-RU" w:eastAsia="en-US" w:bidi="ar-SA"/>
      </w:rPr>
    </w:lvl>
    <w:lvl w:ilvl="2" w:tplc="94EA4A34">
      <w:numFmt w:val="bullet"/>
      <w:lvlText w:val="•"/>
      <w:lvlJc w:val="left"/>
      <w:pPr>
        <w:ind w:left="2561" w:hanging="329"/>
      </w:pPr>
      <w:rPr>
        <w:rFonts w:hint="default"/>
        <w:lang w:val="ru-RU" w:eastAsia="en-US" w:bidi="ar-SA"/>
      </w:rPr>
    </w:lvl>
    <w:lvl w:ilvl="3" w:tplc="33A82FF2">
      <w:numFmt w:val="bullet"/>
      <w:lvlText w:val="•"/>
      <w:lvlJc w:val="left"/>
      <w:pPr>
        <w:ind w:left="3641" w:hanging="329"/>
      </w:pPr>
      <w:rPr>
        <w:rFonts w:hint="default"/>
        <w:lang w:val="ru-RU" w:eastAsia="en-US" w:bidi="ar-SA"/>
      </w:rPr>
    </w:lvl>
    <w:lvl w:ilvl="4" w:tplc="DAEE7B5A">
      <w:numFmt w:val="bullet"/>
      <w:lvlText w:val="•"/>
      <w:lvlJc w:val="left"/>
      <w:pPr>
        <w:ind w:left="4722" w:hanging="329"/>
      </w:pPr>
      <w:rPr>
        <w:rFonts w:hint="default"/>
        <w:lang w:val="ru-RU" w:eastAsia="en-US" w:bidi="ar-SA"/>
      </w:rPr>
    </w:lvl>
    <w:lvl w:ilvl="5" w:tplc="8A66D4E6">
      <w:numFmt w:val="bullet"/>
      <w:lvlText w:val="•"/>
      <w:lvlJc w:val="left"/>
      <w:pPr>
        <w:ind w:left="5803" w:hanging="329"/>
      </w:pPr>
      <w:rPr>
        <w:rFonts w:hint="default"/>
        <w:lang w:val="ru-RU" w:eastAsia="en-US" w:bidi="ar-SA"/>
      </w:rPr>
    </w:lvl>
    <w:lvl w:ilvl="6" w:tplc="342A7B38">
      <w:numFmt w:val="bullet"/>
      <w:lvlText w:val="•"/>
      <w:lvlJc w:val="left"/>
      <w:pPr>
        <w:ind w:left="6883" w:hanging="329"/>
      </w:pPr>
      <w:rPr>
        <w:rFonts w:hint="default"/>
        <w:lang w:val="ru-RU" w:eastAsia="en-US" w:bidi="ar-SA"/>
      </w:rPr>
    </w:lvl>
    <w:lvl w:ilvl="7" w:tplc="B27CEB48">
      <w:numFmt w:val="bullet"/>
      <w:lvlText w:val="•"/>
      <w:lvlJc w:val="left"/>
      <w:pPr>
        <w:ind w:left="7964" w:hanging="329"/>
      </w:pPr>
      <w:rPr>
        <w:rFonts w:hint="default"/>
        <w:lang w:val="ru-RU" w:eastAsia="en-US" w:bidi="ar-SA"/>
      </w:rPr>
    </w:lvl>
    <w:lvl w:ilvl="8" w:tplc="E18A0394">
      <w:numFmt w:val="bullet"/>
      <w:lvlText w:val="•"/>
      <w:lvlJc w:val="left"/>
      <w:pPr>
        <w:ind w:left="9045" w:hanging="329"/>
      </w:pPr>
      <w:rPr>
        <w:rFonts w:hint="default"/>
        <w:lang w:val="ru-RU" w:eastAsia="en-US" w:bidi="ar-SA"/>
      </w:rPr>
    </w:lvl>
  </w:abstractNum>
  <w:abstractNum w:abstractNumId="41">
    <w:nsid w:val="64B949C3"/>
    <w:multiLevelType w:val="hybridMultilevel"/>
    <w:tmpl w:val="0CAC7B98"/>
    <w:lvl w:ilvl="0" w:tplc="F6CA3994">
      <w:start w:val="1"/>
      <w:numFmt w:val="decimal"/>
      <w:lvlText w:val="%1)"/>
      <w:lvlJc w:val="left"/>
      <w:pPr>
        <w:ind w:left="217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B2A344">
      <w:numFmt w:val="bullet"/>
      <w:lvlText w:val="•"/>
      <w:lvlJc w:val="left"/>
      <w:pPr>
        <w:ind w:left="1209" w:hanging="850"/>
      </w:pPr>
      <w:rPr>
        <w:rFonts w:hint="default"/>
        <w:lang w:val="ru-RU" w:eastAsia="en-US" w:bidi="ar-SA"/>
      </w:rPr>
    </w:lvl>
    <w:lvl w:ilvl="2" w:tplc="D64E2880">
      <w:numFmt w:val="bullet"/>
      <w:lvlText w:val="•"/>
      <w:lvlJc w:val="left"/>
      <w:pPr>
        <w:ind w:left="2198" w:hanging="850"/>
      </w:pPr>
      <w:rPr>
        <w:rFonts w:hint="default"/>
        <w:lang w:val="ru-RU" w:eastAsia="en-US" w:bidi="ar-SA"/>
      </w:rPr>
    </w:lvl>
    <w:lvl w:ilvl="3" w:tplc="25AC7F36">
      <w:numFmt w:val="bullet"/>
      <w:lvlText w:val="•"/>
      <w:lvlJc w:val="left"/>
      <w:pPr>
        <w:ind w:left="3187" w:hanging="850"/>
      </w:pPr>
      <w:rPr>
        <w:rFonts w:hint="default"/>
        <w:lang w:val="ru-RU" w:eastAsia="en-US" w:bidi="ar-SA"/>
      </w:rPr>
    </w:lvl>
    <w:lvl w:ilvl="4" w:tplc="AFAA8DC2">
      <w:numFmt w:val="bullet"/>
      <w:lvlText w:val="•"/>
      <w:lvlJc w:val="left"/>
      <w:pPr>
        <w:ind w:left="4176" w:hanging="850"/>
      </w:pPr>
      <w:rPr>
        <w:rFonts w:hint="default"/>
        <w:lang w:val="ru-RU" w:eastAsia="en-US" w:bidi="ar-SA"/>
      </w:rPr>
    </w:lvl>
    <w:lvl w:ilvl="5" w:tplc="E7E27798">
      <w:numFmt w:val="bullet"/>
      <w:lvlText w:val="•"/>
      <w:lvlJc w:val="left"/>
      <w:pPr>
        <w:ind w:left="5165" w:hanging="850"/>
      </w:pPr>
      <w:rPr>
        <w:rFonts w:hint="default"/>
        <w:lang w:val="ru-RU" w:eastAsia="en-US" w:bidi="ar-SA"/>
      </w:rPr>
    </w:lvl>
    <w:lvl w:ilvl="6" w:tplc="5E5C88DA">
      <w:numFmt w:val="bullet"/>
      <w:lvlText w:val="•"/>
      <w:lvlJc w:val="left"/>
      <w:pPr>
        <w:ind w:left="6154" w:hanging="850"/>
      </w:pPr>
      <w:rPr>
        <w:rFonts w:hint="default"/>
        <w:lang w:val="ru-RU" w:eastAsia="en-US" w:bidi="ar-SA"/>
      </w:rPr>
    </w:lvl>
    <w:lvl w:ilvl="7" w:tplc="BCEAF954">
      <w:numFmt w:val="bullet"/>
      <w:lvlText w:val="•"/>
      <w:lvlJc w:val="left"/>
      <w:pPr>
        <w:ind w:left="7143" w:hanging="850"/>
      </w:pPr>
      <w:rPr>
        <w:rFonts w:hint="default"/>
        <w:lang w:val="ru-RU" w:eastAsia="en-US" w:bidi="ar-SA"/>
      </w:rPr>
    </w:lvl>
    <w:lvl w:ilvl="8" w:tplc="92D4641A">
      <w:numFmt w:val="bullet"/>
      <w:lvlText w:val="•"/>
      <w:lvlJc w:val="left"/>
      <w:pPr>
        <w:ind w:left="8132" w:hanging="850"/>
      </w:pPr>
      <w:rPr>
        <w:rFonts w:hint="default"/>
        <w:lang w:val="ru-RU" w:eastAsia="en-US" w:bidi="ar-SA"/>
      </w:rPr>
    </w:lvl>
  </w:abstractNum>
  <w:abstractNum w:abstractNumId="42">
    <w:nsid w:val="65AF48DE"/>
    <w:multiLevelType w:val="hybridMultilevel"/>
    <w:tmpl w:val="57FAA3BA"/>
    <w:lvl w:ilvl="0" w:tplc="A6E62E74">
      <w:start w:val="1"/>
      <w:numFmt w:val="decimal"/>
      <w:lvlText w:val="%1)"/>
      <w:lvlJc w:val="left"/>
      <w:pPr>
        <w:ind w:left="400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CA4D0">
      <w:numFmt w:val="bullet"/>
      <w:lvlText w:val="•"/>
      <w:lvlJc w:val="left"/>
      <w:pPr>
        <w:ind w:left="1480" w:hanging="387"/>
      </w:pPr>
      <w:rPr>
        <w:rFonts w:hint="default"/>
        <w:lang w:val="ru-RU" w:eastAsia="en-US" w:bidi="ar-SA"/>
      </w:rPr>
    </w:lvl>
    <w:lvl w:ilvl="2" w:tplc="4FB89BBA">
      <w:numFmt w:val="bullet"/>
      <w:lvlText w:val="•"/>
      <w:lvlJc w:val="left"/>
      <w:pPr>
        <w:ind w:left="2561" w:hanging="387"/>
      </w:pPr>
      <w:rPr>
        <w:rFonts w:hint="default"/>
        <w:lang w:val="ru-RU" w:eastAsia="en-US" w:bidi="ar-SA"/>
      </w:rPr>
    </w:lvl>
    <w:lvl w:ilvl="3" w:tplc="9C46D39A">
      <w:numFmt w:val="bullet"/>
      <w:lvlText w:val="•"/>
      <w:lvlJc w:val="left"/>
      <w:pPr>
        <w:ind w:left="3641" w:hanging="387"/>
      </w:pPr>
      <w:rPr>
        <w:rFonts w:hint="default"/>
        <w:lang w:val="ru-RU" w:eastAsia="en-US" w:bidi="ar-SA"/>
      </w:rPr>
    </w:lvl>
    <w:lvl w:ilvl="4" w:tplc="4E7E9F9C">
      <w:numFmt w:val="bullet"/>
      <w:lvlText w:val="•"/>
      <w:lvlJc w:val="left"/>
      <w:pPr>
        <w:ind w:left="4722" w:hanging="387"/>
      </w:pPr>
      <w:rPr>
        <w:rFonts w:hint="default"/>
        <w:lang w:val="ru-RU" w:eastAsia="en-US" w:bidi="ar-SA"/>
      </w:rPr>
    </w:lvl>
    <w:lvl w:ilvl="5" w:tplc="92786DA8">
      <w:numFmt w:val="bullet"/>
      <w:lvlText w:val="•"/>
      <w:lvlJc w:val="left"/>
      <w:pPr>
        <w:ind w:left="5803" w:hanging="387"/>
      </w:pPr>
      <w:rPr>
        <w:rFonts w:hint="default"/>
        <w:lang w:val="ru-RU" w:eastAsia="en-US" w:bidi="ar-SA"/>
      </w:rPr>
    </w:lvl>
    <w:lvl w:ilvl="6" w:tplc="278C8D86">
      <w:numFmt w:val="bullet"/>
      <w:lvlText w:val="•"/>
      <w:lvlJc w:val="left"/>
      <w:pPr>
        <w:ind w:left="6883" w:hanging="387"/>
      </w:pPr>
      <w:rPr>
        <w:rFonts w:hint="default"/>
        <w:lang w:val="ru-RU" w:eastAsia="en-US" w:bidi="ar-SA"/>
      </w:rPr>
    </w:lvl>
    <w:lvl w:ilvl="7" w:tplc="F8243BCE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 w:tplc="B8E00FF4">
      <w:numFmt w:val="bullet"/>
      <w:lvlText w:val="•"/>
      <w:lvlJc w:val="left"/>
      <w:pPr>
        <w:ind w:left="9045" w:hanging="387"/>
      </w:pPr>
      <w:rPr>
        <w:rFonts w:hint="default"/>
        <w:lang w:val="ru-RU" w:eastAsia="en-US" w:bidi="ar-SA"/>
      </w:rPr>
    </w:lvl>
  </w:abstractNum>
  <w:abstractNum w:abstractNumId="43">
    <w:nsid w:val="67B60796"/>
    <w:multiLevelType w:val="hybridMultilevel"/>
    <w:tmpl w:val="76307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292092"/>
    <w:multiLevelType w:val="multilevel"/>
    <w:tmpl w:val="DE7E37D0"/>
    <w:lvl w:ilvl="0">
      <w:start w:val="1"/>
      <w:numFmt w:val="decimal"/>
      <w:lvlText w:val="%1."/>
      <w:lvlJc w:val="left"/>
      <w:pPr>
        <w:ind w:left="400" w:hanging="25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45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6">
    <w:nsid w:val="6B3D42F6"/>
    <w:multiLevelType w:val="hybridMultilevel"/>
    <w:tmpl w:val="552CF5D2"/>
    <w:lvl w:ilvl="0" w:tplc="1D780F14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5CCA92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2" w:tplc="F6A6DDA2"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3" w:tplc="1CB6E9DE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8F9E4DFE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8DE2ACF8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6" w:tplc="2D4062DE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7" w:tplc="5BB8FAF8">
      <w:numFmt w:val="bullet"/>
      <w:lvlText w:val="•"/>
      <w:lvlJc w:val="left"/>
      <w:pPr>
        <w:ind w:left="7521" w:hanging="360"/>
      </w:pPr>
      <w:rPr>
        <w:rFonts w:hint="default"/>
        <w:lang w:val="ru-RU" w:eastAsia="en-US" w:bidi="ar-SA"/>
      </w:rPr>
    </w:lvl>
    <w:lvl w:ilvl="8" w:tplc="A5EA8E3C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</w:abstractNum>
  <w:abstractNum w:abstractNumId="47">
    <w:nsid w:val="6BE17785"/>
    <w:multiLevelType w:val="multilevel"/>
    <w:tmpl w:val="388CDB70"/>
    <w:lvl w:ilvl="0">
      <w:start w:val="3"/>
      <w:numFmt w:val="decimal"/>
      <w:lvlText w:val="%1."/>
      <w:lvlJc w:val="left"/>
      <w:pPr>
        <w:ind w:left="301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3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7" w:hanging="85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7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9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850"/>
      </w:pPr>
      <w:rPr>
        <w:rFonts w:hint="default"/>
        <w:lang w:val="ru-RU" w:eastAsia="en-US" w:bidi="ar-SA"/>
      </w:rPr>
    </w:lvl>
  </w:abstractNum>
  <w:abstractNum w:abstractNumId="48">
    <w:nsid w:val="6CF36E80"/>
    <w:multiLevelType w:val="multilevel"/>
    <w:tmpl w:val="2000181A"/>
    <w:lvl w:ilvl="0">
      <w:start w:val="4"/>
      <w:numFmt w:val="decimal"/>
      <w:lvlText w:val="%1"/>
      <w:lvlJc w:val="left"/>
      <w:pPr>
        <w:ind w:left="1118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18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</w:abstractNum>
  <w:abstractNum w:abstractNumId="49">
    <w:nsid w:val="6D1A54D1"/>
    <w:multiLevelType w:val="hybridMultilevel"/>
    <w:tmpl w:val="3228B28E"/>
    <w:lvl w:ilvl="0" w:tplc="93A0DDA6">
      <w:numFmt w:val="bullet"/>
      <w:lvlText w:val=""/>
      <w:lvlJc w:val="left"/>
      <w:pPr>
        <w:ind w:left="9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B8777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82AA49F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3" w:tplc="91C47F4E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 w:tplc="6AD4D18A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3758BDEC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A77CE9EE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7" w:tplc="114617B8">
      <w:numFmt w:val="bullet"/>
      <w:lvlText w:val="•"/>
      <w:lvlJc w:val="left"/>
      <w:pPr>
        <w:ind w:left="7359" w:hanging="360"/>
      </w:pPr>
      <w:rPr>
        <w:rFonts w:hint="default"/>
        <w:lang w:val="ru-RU" w:eastAsia="en-US" w:bidi="ar-SA"/>
      </w:rPr>
    </w:lvl>
    <w:lvl w:ilvl="8" w:tplc="4C0AB3EC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50">
    <w:nsid w:val="7C4008F8"/>
    <w:multiLevelType w:val="hybridMultilevel"/>
    <w:tmpl w:val="8DBCC600"/>
    <w:lvl w:ilvl="0" w:tplc="6EECBFB4">
      <w:start w:val="3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C04AE4">
      <w:numFmt w:val="bullet"/>
      <w:lvlText w:val=""/>
      <w:lvlJc w:val="left"/>
      <w:pPr>
        <w:ind w:left="9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FF20736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1D2BF4E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4" w:tplc="CB20195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5" w:tplc="76062BC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26805F7E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E9483764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8" w:tplc="791C86EC">
      <w:numFmt w:val="bullet"/>
      <w:lvlText w:val="•"/>
      <w:lvlJc w:val="left"/>
      <w:pPr>
        <w:ind w:left="7645" w:hanging="360"/>
      </w:pPr>
      <w:rPr>
        <w:rFonts w:hint="default"/>
        <w:lang w:val="ru-RU" w:eastAsia="en-US" w:bidi="ar-SA"/>
      </w:rPr>
    </w:lvl>
  </w:abstractNum>
  <w:abstractNum w:abstractNumId="51">
    <w:nsid w:val="7CD12819"/>
    <w:multiLevelType w:val="hybridMultilevel"/>
    <w:tmpl w:val="1D2A184E"/>
    <w:lvl w:ilvl="0" w:tplc="E730C1BE">
      <w:start w:val="1"/>
      <w:numFmt w:val="decimal"/>
      <w:lvlText w:val="%1)"/>
      <w:lvlJc w:val="left"/>
      <w:pPr>
        <w:ind w:left="21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CCC800">
      <w:start w:val="1"/>
      <w:numFmt w:val="decimal"/>
      <w:lvlText w:val="%2)"/>
      <w:lvlJc w:val="left"/>
      <w:pPr>
        <w:ind w:left="217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C40B1E">
      <w:numFmt w:val="bullet"/>
      <w:lvlText w:val="•"/>
      <w:lvlJc w:val="left"/>
      <w:pPr>
        <w:ind w:left="2198" w:hanging="850"/>
      </w:pPr>
      <w:rPr>
        <w:rFonts w:hint="default"/>
        <w:lang w:val="ru-RU" w:eastAsia="en-US" w:bidi="ar-SA"/>
      </w:rPr>
    </w:lvl>
    <w:lvl w:ilvl="3" w:tplc="C5922C04">
      <w:numFmt w:val="bullet"/>
      <w:lvlText w:val="•"/>
      <w:lvlJc w:val="left"/>
      <w:pPr>
        <w:ind w:left="3187" w:hanging="850"/>
      </w:pPr>
      <w:rPr>
        <w:rFonts w:hint="default"/>
        <w:lang w:val="ru-RU" w:eastAsia="en-US" w:bidi="ar-SA"/>
      </w:rPr>
    </w:lvl>
    <w:lvl w:ilvl="4" w:tplc="E8EAF106">
      <w:numFmt w:val="bullet"/>
      <w:lvlText w:val="•"/>
      <w:lvlJc w:val="left"/>
      <w:pPr>
        <w:ind w:left="4176" w:hanging="850"/>
      </w:pPr>
      <w:rPr>
        <w:rFonts w:hint="default"/>
        <w:lang w:val="ru-RU" w:eastAsia="en-US" w:bidi="ar-SA"/>
      </w:rPr>
    </w:lvl>
    <w:lvl w:ilvl="5" w:tplc="125EE778">
      <w:numFmt w:val="bullet"/>
      <w:lvlText w:val="•"/>
      <w:lvlJc w:val="left"/>
      <w:pPr>
        <w:ind w:left="5165" w:hanging="850"/>
      </w:pPr>
      <w:rPr>
        <w:rFonts w:hint="default"/>
        <w:lang w:val="ru-RU" w:eastAsia="en-US" w:bidi="ar-SA"/>
      </w:rPr>
    </w:lvl>
    <w:lvl w:ilvl="6" w:tplc="AB985A0A">
      <w:numFmt w:val="bullet"/>
      <w:lvlText w:val="•"/>
      <w:lvlJc w:val="left"/>
      <w:pPr>
        <w:ind w:left="6154" w:hanging="850"/>
      </w:pPr>
      <w:rPr>
        <w:rFonts w:hint="default"/>
        <w:lang w:val="ru-RU" w:eastAsia="en-US" w:bidi="ar-SA"/>
      </w:rPr>
    </w:lvl>
    <w:lvl w:ilvl="7" w:tplc="C176606E">
      <w:numFmt w:val="bullet"/>
      <w:lvlText w:val="•"/>
      <w:lvlJc w:val="left"/>
      <w:pPr>
        <w:ind w:left="7143" w:hanging="850"/>
      </w:pPr>
      <w:rPr>
        <w:rFonts w:hint="default"/>
        <w:lang w:val="ru-RU" w:eastAsia="en-US" w:bidi="ar-SA"/>
      </w:rPr>
    </w:lvl>
    <w:lvl w:ilvl="8" w:tplc="E31EA160">
      <w:numFmt w:val="bullet"/>
      <w:lvlText w:val="•"/>
      <w:lvlJc w:val="left"/>
      <w:pPr>
        <w:ind w:left="8132" w:hanging="850"/>
      </w:pPr>
      <w:rPr>
        <w:rFonts w:hint="default"/>
        <w:lang w:val="ru-RU" w:eastAsia="en-US" w:bidi="ar-SA"/>
      </w:rPr>
    </w:lvl>
  </w:abstractNum>
  <w:abstractNum w:abstractNumId="52">
    <w:nsid w:val="7D3120A5"/>
    <w:multiLevelType w:val="hybridMultilevel"/>
    <w:tmpl w:val="1494E368"/>
    <w:lvl w:ilvl="0" w:tplc="87B21E10">
      <w:numFmt w:val="bullet"/>
      <w:lvlText w:val="-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32DC32">
      <w:numFmt w:val="bullet"/>
      <w:lvlText w:val="•"/>
      <w:lvlJc w:val="left"/>
      <w:pPr>
        <w:ind w:left="40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3A668C">
      <w:numFmt w:val="bullet"/>
      <w:lvlText w:val="•"/>
      <w:lvlJc w:val="left"/>
      <w:pPr>
        <w:ind w:left="2240" w:hanging="708"/>
      </w:pPr>
      <w:rPr>
        <w:rFonts w:hint="default"/>
        <w:lang w:val="ru-RU" w:eastAsia="en-US" w:bidi="ar-SA"/>
      </w:rPr>
    </w:lvl>
    <w:lvl w:ilvl="3" w:tplc="71CE54BE">
      <w:numFmt w:val="bullet"/>
      <w:lvlText w:val="•"/>
      <w:lvlJc w:val="left"/>
      <w:pPr>
        <w:ind w:left="3361" w:hanging="708"/>
      </w:pPr>
      <w:rPr>
        <w:rFonts w:hint="default"/>
        <w:lang w:val="ru-RU" w:eastAsia="en-US" w:bidi="ar-SA"/>
      </w:rPr>
    </w:lvl>
    <w:lvl w:ilvl="4" w:tplc="71D46C34">
      <w:numFmt w:val="bullet"/>
      <w:lvlText w:val="•"/>
      <w:lvlJc w:val="left"/>
      <w:pPr>
        <w:ind w:left="4482" w:hanging="708"/>
      </w:pPr>
      <w:rPr>
        <w:rFonts w:hint="default"/>
        <w:lang w:val="ru-RU" w:eastAsia="en-US" w:bidi="ar-SA"/>
      </w:rPr>
    </w:lvl>
    <w:lvl w:ilvl="5" w:tplc="A83A604A">
      <w:numFmt w:val="bullet"/>
      <w:lvlText w:val="•"/>
      <w:lvlJc w:val="left"/>
      <w:pPr>
        <w:ind w:left="5602" w:hanging="708"/>
      </w:pPr>
      <w:rPr>
        <w:rFonts w:hint="default"/>
        <w:lang w:val="ru-RU" w:eastAsia="en-US" w:bidi="ar-SA"/>
      </w:rPr>
    </w:lvl>
    <w:lvl w:ilvl="6" w:tplc="6144CA32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9D8CAF3A"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 w:tplc="B4DAAD18">
      <w:numFmt w:val="bullet"/>
      <w:lvlText w:val="•"/>
      <w:lvlJc w:val="left"/>
      <w:pPr>
        <w:ind w:left="8964" w:hanging="708"/>
      </w:pPr>
      <w:rPr>
        <w:rFonts w:hint="default"/>
        <w:lang w:val="ru-RU" w:eastAsia="en-US" w:bidi="ar-SA"/>
      </w:rPr>
    </w:lvl>
  </w:abstractNum>
  <w:num w:numId="1">
    <w:abstractNumId w:val="52"/>
  </w:num>
  <w:num w:numId="2">
    <w:abstractNumId w:val="6"/>
  </w:num>
  <w:num w:numId="3">
    <w:abstractNumId w:val="31"/>
  </w:num>
  <w:num w:numId="4">
    <w:abstractNumId w:val="19"/>
  </w:num>
  <w:num w:numId="5">
    <w:abstractNumId w:val="21"/>
  </w:num>
  <w:num w:numId="6">
    <w:abstractNumId w:val="20"/>
  </w:num>
  <w:num w:numId="7">
    <w:abstractNumId w:val="25"/>
  </w:num>
  <w:num w:numId="8">
    <w:abstractNumId w:val="29"/>
  </w:num>
  <w:num w:numId="9">
    <w:abstractNumId w:val="22"/>
  </w:num>
  <w:num w:numId="10">
    <w:abstractNumId w:val="36"/>
  </w:num>
  <w:num w:numId="11">
    <w:abstractNumId w:val="13"/>
  </w:num>
  <w:num w:numId="12">
    <w:abstractNumId w:val="42"/>
  </w:num>
  <w:num w:numId="13">
    <w:abstractNumId w:val="24"/>
  </w:num>
  <w:num w:numId="14">
    <w:abstractNumId w:val="44"/>
  </w:num>
  <w:num w:numId="15">
    <w:abstractNumId w:val="16"/>
  </w:num>
  <w:num w:numId="16">
    <w:abstractNumId w:val="9"/>
  </w:num>
  <w:num w:numId="17">
    <w:abstractNumId w:val="40"/>
  </w:num>
  <w:num w:numId="18">
    <w:abstractNumId w:val="34"/>
  </w:num>
  <w:num w:numId="19">
    <w:abstractNumId w:val="7"/>
  </w:num>
  <w:num w:numId="20">
    <w:abstractNumId w:val="43"/>
  </w:num>
  <w:num w:numId="21">
    <w:abstractNumId w:val="38"/>
  </w:num>
  <w:num w:numId="22">
    <w:abstractNumId w:val="10"/>
  </w:num>
  <w:num w:numId="23">
    <w:abstractNumId w:val="23"/>
  </w:num>
  <w:num w:numId="24">
    <w:abstractNumId w:val="8"/>
  </w:num>
  <w:num w:numId="25">
    <w:abstractNumId w:val="14"/>
  </w:num>
  <w:num w:numId="26">
    <w:abstractNumId w:val="27"/>
  </w:num>
  <w:num w:numId="27">
    <w:abstractNumId w:val="33"/>
  </w:num>
  <w:num w:numId="28">
    <w:abstractNumId w:val="45"/>
  </w:num>
  <w:num w:numId="29">
    <w:abstractNumId w:val="37"/>
  </w:num>
  <w:num w:numId="30">
    <w:abstractNumId w:val="35"/>
  </w:num>
  <w:num w:numId="31">
    <w:abstractNumId w:val="11"/>
  </w:num>
  <w:num w:numId="32">
    <w:abstractNumId w:val="49"/>
  </w:num>
  <w:num w:numId="33">
    <w:abstractNumId w:val="18"/>
  </w:num>
  <w:num w:numId="34">
    <w:abstractNumId w:val="0"/>
  </w:num>
  <w:num w:numId="35">
    <w:abstractNumId w:val="2"/>
  </w:num>
  <w:num w:numId="36">
    <w:abstractNumId w:val="4"/>
  </w:num>
  <w:num w:numId="37">
    <w:abstractNumId w:val="15"/>
  </w:num>
  <w:num w:numId="38">
    <w:abstractNumId w:val="5"/>
  </w:num>
  <w:num w:numId="39">
    <w:abstractNumId w:val="3"/>
  </w:num>
  <w:num w:numId="40">
    <w:abstractNumId w:val="1"/>
  </w:num>
  <w:num w:numId="41">
    <w:abstractNumId w:val="32"/>
  </w:num>
  <w:num w:numId="42">
    <w:abstractNumId w:val="48"/>
  </w:num>
  <w:num w:numId="43">
    <w:abstractNumId w:val="50"/>
  </w:num>
  <w:num w:numId="44">
    <w:abstractNumId w:val="46"/>
  </w:num>
  <w:num w:numId="45">
    <w:abstractNumId w:val="39"/>
  </w:num>
  <w:num w:numId="46">
    <w:abstractNumId w:val="12"/>
  </w:num>
  <w:num w:numId="47">
    <w:abstractNumId w:val="47"/>
  </w:num>
  <w:num w:numId="48">
    <w:abstractNumId w:val="51"/>
  </w:num>
  <w:num w:numId="49">
    <w:abstractNumId w:val="30"/>
  </w:num>
  <w:num w:numId="50">
    <w:abstractNumId w:val="26"/>
  </w:num>
  <w:num w:numId="51">
    <w:abstractNumId w:val="41"/>
  </w:num>
  <w:num w:numId="52">
    <w:abstractNumId w:val="28"/>
  </w:num>
  <w:num w:numId="53">
    <w:abstractNumId w:val="17"/>
  </w:num>
  <w:numIdMacAtCleanup w:val="43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6291A"/>
    <w:rsid w:val="000B6D38"/>
    <w:rsid w:val="001F2F9D"/>
    <w:rsid w:val="001F557D"/>
    <w:rsid w:val="00210BB2"/>
    <w:rsid w:val="0023238F"/>
    <w:rsid w:val="0025216E"/>
    <w:rsid w:val="00270CD4"/>
    <w:rsid w:val="002C6F5E"/>
    <w:rsid w:val="003B3FB2"/>
    <w:rsid w:val="004274F7"/>
    <w:rsid w:val="00440133"/>
    <w:rsid w:val="00460599"/>
    <w:rsid w:val="00516F24"/>
    <w:rsid w:val="0056291A"/>
    <w:rsid w:val="00590BBD"/>
    <w:rsid w:val="005B45A7"/>
    <w:rsid w:val="005E68F5"/>
    <w:rsid w:val="005F52B3"/>
    <w:rsid w:val="006239EB"/>
    <w:rsid w:val="0065195B"/>
    <w:rsid w:val="006B033C"/>
    <w:rsid w:val="006B66C3"/>
    <w:rsid w:val="006B7349"/>
    <w:rsid w:val="00733BA7"/>
    <w:rsid w:val="00783628"/>
    <w:rsid w:val="007B6049"/>
    <w:rsid w:val="00881F84"/>
    <w:rsid w:val="008D5240"/>
    <w:rsid w:val="00917F34"/>
    <w:rsid w:val="009946D3"/>
    <w:rsid w:val="009F1FCE"/>
    <w:rsid w:val="009F3CD4"/>
    <w:rsid w:val="00A723D6"/>
    <w:rsid w:val="00AE168B"/>
    <w:rsid w:val="00AE4E90"/>
    <w:rsid w:val="00B8568D"/>
    <w:rsid w:val="00BA3C32"/>
    <w:rsid w:val="00BE5D67"/>
    <w:rsid w:val="00BF1289"/>
    <w:rsid w:val="00C166AD"/>
    <w:rsid w:val="00C27070"/>
    <w:rsid w:val="00C309D4"/>
    <w:rsid w:val="00CC7EF1"/>
    <w:rsid w:val="00CF104F"/>
    <w:rsid w:val="00DC35D8"/>
    <w:rsid w:val="00E464A1"/>
    <w:rsid w:val="00E75484"/>
    <w:rsid w:val="00E77084"/>
    <w:rsid w:val="00E818E8"/>
    <w:rsid w:val="00E931BA"/>
    <w:rsid w:val="00EC438A"/>
    <w:rsid w:val="00ED635A"/>
    <w:rsid w:val="00EE245F"/>
    <w:rsid w:val="00F66590"/>
    <w:rsid w:val="00F768D4"/>
    <w:rsid w:val="00F83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3BA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733BA7"/>
    <w:pPr>
      <w:ind w:left="94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733BA7"/>
    <w:pPr>
      <w:ind w:left="40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3BA7"/>
    <w:pPr>
      <w:ind w:left="4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"/>
    <w:qFormat/>
    <w:rsid w:val="00733BA7"/>
    <w:pPr>
      <w:spacing w:line="274" w:lineRule="exact"/>
      <w:ind w:left="1108"/>
      <w:outlineLvl w:val="3"/>
    </w:pPr>
    <w:rPr>
      <w:b/>
      <w:bCs/>
      <w:i/>
      <w:iCs/>
      <w:sz w:val="24"/>
      <w:szCs w:val="24"/>
    </w:rPr>
  </w:style>
  <w:style w:type="paragraph" w:styleId="5">
    <w:name w:val="heading 5"/>
    <w:next w:val="a"/>
    <w:link w:val="50"/>
    <w:uiPriority w:val="9"/>
    <w:qFormat/>
    <w:rsid w:val="00EE245F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3B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733BA7"/>
    <w:pPr>
      <w:ind w:left="400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rsid w:val="00733BA7"/>
    <w:pPr>
      <w:spacing w:before="1"/>
      <w:ind w:left="5160"/>
    </w:pPr>
    <w:rPr>
      <w:b/>
      <w:bCs/>
      <w:sz w:val="32"/>
      <w:szCs w:val="32"/>
    </w:rPr>
  </w:style>
  <w:style w:type="paragraph" w:styleId="a7">
    <w:name w:val="List Paragraph"/>
    <w:basedOn w:val="a"/>
    <w:link w:val="a8"/>
    <w:uiPriority w:val="1"/>
    <w:qFormat/>
    <w:rsid w:val="00733BA7"/>
    <w:pPr>
      <w:ind w:left="1660" w:hanging="361"/>
    </w:pPr>
  </w:style>
  <w:style w:type="paragraph" w:customStyle="1" w:styleId="TableParagraph">
    <w:name w:val="Table Paragraph"/>
    <w:basedOn w:val="a"/>
    <w:uiPriority w:val="1"/>
    <w:qFormat/>
    <w:rsid w:val="00733BA7"/>
  </w:style>
  <w:style w:type="paragraph" w:styleId="a9">
    <w:name w:val="No Spacing"/>
    <w:link w:val="aa"/>
    <w:uiPriority w:val="1"/>
    <w:qFormat/>
    <w:rsid w:val="0023238F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323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nhideWhenUsed/>
    <w:rsid w:val="002323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3238F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EE245F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EE245F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245F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EE245F"/>
    <w:pPr>
      <w:ind w:left="212"/>
      <w:outlineLvl w:val="3"/>
    </w:pPr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E245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E245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2">
    <w:name w:val="toc 1"/>
    <w:basedOn w:val="a"/>
    <w:link w:val="13"/>
    <w:uiPriority w:val="39"/>
    <w:qFormat/>
    <w:rsid w:val="00EE245F"/>
    <w:pPr>
      <w:ind w:left="378"/>
    </w:pPr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E245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14">
    <w:name w:val="Нет списка1"/>
    <w:next w:val="a2"/>
    <w:uiPriority w:val="99"/>
    <w:semiHidden/>
    <w:unhideWhenUsed/>
    <w:rsid w:val="00EE245F"/>
  </w:style>
  <w:style w:type="table" w:customStyle="1" w:styleId="TableNormal1">
    <w:name w:val="Table Normal1"/>
    <w:uiPriority w:val="2"/>
    <w:semiHidden/>
    <w:unhideWhenUsed/>
    <w:qFormat/>
    <w:rsid w:val="00EE24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toc 2"/>
    <w:basedOn w:val="a"/>
    <w:link w:val="23"/>
    <w:uiPriority w:val="39"/>
    <w:qFormat/>
    <w:rsid w:val="00EE245F"/>
    <w:pPr>
      <w:spacing w:line="275" w:lineRule="exact"/>
      <w:ind w:left="400"/>
    </w:pPr>
    <w:rPr>
      <w:b/>
      <w:bCs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EE245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E245F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E245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E245F"/>
    <w:rPr>
      <w:rFonts w:ascii="Times New Roman" w:eastAsia="Times New Roman" w:hAnsi="Times New Roman" w:cs="Times New Roman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E245F"/>
  </w:style>
  <w:style w:type="character" w:customStyle="1" w:styleId="15">
    <w:name w:val="Обычный1"/>
    <w:rsid w:val="00EE245F"/>
    <w:rPr>
      <w:rFonts w:ascii="Times New Roman" w:hAnsi="Times New Roman"/>
      <w:sz w:val="20"/>
    </w:rPr>
  </w:style>
  <w:style w:type="paragraph" w:customStyle="1" w:styleId="CharAttribute318">
    <w:name w:val="CharAttribute31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2">
    <w:name w:val="Гипертекстовая ссылка"/>
    <w:rsid w:val="00EE245F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3">
    <w:name w:val="Оглавление 2 Знак"/>
    <w:basedOn w:val="15"/>
    <w:link w:val="22"/>
    <w:uiPriority w:val="3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Attribute10">
    <w:name w:val="ParaAttribute10"/>
    <w:rsid w:val="00EE245F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6">
    <w:name w:val="Знак сноски1"/>
    <w:link w:val="af3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styleId="af3">
    <w:name w:val="footnote reference"/>
    <w:link w:val="16"/>
    <w:rsid w:val="00EE245F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af4">
    <w:name w:val="Цветовое выделение"/>
    <w:rsid w:val="00EE245F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paragraph" w:styleId="41">
    <w:name w:val="toc 4"/>
    <w:basedOn w:val="a"/>
    <w:next w:val="a"/>
    <w:link w:val="42"/>
    <w:uiPriority w:val="39"/>
    <w:rsid w:val="00EE245F"/>
    <w:pPr>
      <w:autoSpaceDE/>
      <w:autoSpaceDN/>
      <w:ind w:left="600"/>
    </w:pPr>
    <w:rPr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5"/>
    <w:link w:val="41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6">
    <w:name w:val="toc 6"/>
    <w:basedOn w:val="a"/>
    <w:next w:val="a"/>
    <w:link w:val="60"/>
    <w:uiPriority w:val="39"/>
    <w:rsid w:val="00EE245F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character" w:customStyle="1" w:styleId="60">
    <w:name w:val="Оглавление 6 Знак"/>
    <w:basedOn w:val="15"/>
    <w:link w:val="6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7">
    <w:name w:val="Обычный (веб)1"/>
    <w:basedOn w:val="a"/>
    <w:rsid w:val="00EE245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EE245F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7">
    <w:name w:val="toc 7"/>
    <w:basedOn w:val="a"/>
    <w:next w:val="a"/>
    <w:link w:val="70"/>
    <w:uiPriority w:val="39"/>
    <w:rsid w:val="00EE245F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character" w:customStyle="1" w:styleId="70">
    <w:name w:val="Оглавление 7 Знак"/>
    <w:basedOn w:val="15"/>
    <w:link w:val="7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EE245F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5">
    <w:name w:val="annotation text"/>
    <w:basedOn w:val="a"/>
    <w:link w:val="af6"/>
    <w:unhideWhenUsed/>
    <w:rsid w:val="00EE245F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7">
    <w:name w:val="annotation subject"/>
    <w:basedOn w:val="af5"/>
    <w:next w:val="af5"/>
    <w:link w:val="af8"/>
    <w:rsid w:val="00EE245F"/>
    <w:rPr>
      <w:b/>
    </w:rPr>
  </w:style>
  <w:style w:type="character" w:customStyle="1" w:styleId="af8">
    <w:name w:val="Тема примечания Знак"/>
    <w:basedOn w:val="af6"/>
    <w:link w:val="af7"/>
    <w:rsid w:val="00EE245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9">
    <w:name w:val="Block Text"/>
    <w:basedOn w:val="a"/>
    <w:link w:val="afa"/>
    <w:rsid w:val="00EE245F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a">
    <w:name w:val="Цитата Знак"/>
    <w:basedOn w:val="15"/>
    <w:link w:val="af9"/>
    <w:rsid w:val="00EE245F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paragraph" w:styleId="afb">
    <w:name w:val="Normal (Web)"/>
    <w:basedOn w:val="a"/>
    <w:link w:val="afc"/>
    <w:qFormat/>
    <w:rsid w:val="00EE245F"/>
    <w:pPr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c">
    <w:name w:val="Обычный (веб) Знак"/>
    <w:basedOn w:val="15"/>
    <w:link w:val="afb"/>
    <w:rsid w:val="00EE245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EE245F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EE245F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32">
    <w:name w:val="toc 3"/>
    <w:basedOn w:val="a"/>
    <w:next w:val="a"/>
    <w:link w:val="33"/>
    <w:uiPriority w:val="39"/>
    <w:qFormat/>
    <w:rsid w:val="00EE245F"/>
    <w:pPr>
      <w:autoSpaceDE/>
      <w:autoSpaceDN/>
      <w:ind w:left="400"/>
    </w:pPr>
    <w:rPr>
      <w:color w:val="000000"/>
      <w:sz w:val="20"/>
      <w:szCs w:val="20"/>
      <w:lang w:eastAsia="ru-RU"/>
    </w:rPr>
  </w:style>
  <w:style w:type="character" w:customStyle="1" w:styleId="33">
    <w:name w:val="Оглавление 3 Знак"/>
    <w:basedOn w:val="15"/>
    <w:link w:val="32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EE245F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текст1"/>
    <w:basedOn w:val="a"/>
    <w:rsid w:val="00EE245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EE245F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9">
    <w:name w:val="Îñíîâíîé òåêñò1"/>
    <w:basedOn w:val="a"/>
    <w:rsid w:val="00EE245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a">
    <w:name w:val="Основной шрифт абзаца1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EE245F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EE245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d">
    <w:name w:val="Body Text Indent"/>
    <w:basedOn w:val="a"/>
    <w:link w:val="afe"/>
    <w:rsid w:val="00EE245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EE245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Знак примечания1"/>
    <w:link w:val="aff"/>
    <w:rsid w:val="00EE245F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f">
    <w:name w:val="annotation reference"/>
    <w:link w:val="1b"/>
    <w:rsid w:val="00EE245F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1c">
    <w:name w:val="Гиперссылка1"/>
    <w:link w:val="aff0"/>
    <w:rsid w:val="00EE245F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ff0">
    <w:name w:val="Hyperlink"/>
    <w:link w:val="1c"/>
    <w:uiPriority w:val="99"/>
    <w:rsid w:val="00EE245F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customStyle="1" w:styleId="Footnote">
    <w:name w:val="Footnote"/>
    <w:basedOn w:val="a"/>
    <w:rsid w:val="00EE245F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3">
    <w:name w:val="Оглавление 1 Знак"/>
    <w:basedOn w:val="15"/>
    <w:link w:val="12"/>
    <w:uiPriority w:val="3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harAttribute273">
    <w:name w:val="CharAttribute27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EE245F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rsid w:val="00EE245F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character" w:customStyle="1" w:styleId="90">
    <w:name w:val="Оглавление 9 Знак"/>
    <w:basedOn w:val="15"/>
    <w:link w:val="9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rsid w:val="00EE245F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rsid w:val="00EE245F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EE245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EE245F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rsid w:val="00EE245F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character" w:customStyle="1" w:styleId="80">
    <w:name w:val="Оглавление 8 Знак"/>
    <w:basedOn w:val="15"/>
    <w:link w:val="8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styleId="aff1">
    <w:name w:val="TOC Heading"/>
    <w:basedOn w:val="1"/>
    <w:next w:val="a"/>
    <w:link w:val="aff2"/>
    <w:uiPriority w:val="39"/>
    <w:qFormat/>
    <w:rsid w:val="00EE245F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2">
    <w:name w:val="Заголовок оглавления Знак"/>
    <w:basedOn w:val="10"/>
    <w:link w:val="aff1"/>
    <w:uiPriority w:val="39"/>
    <w:rsid w:val="00EE245F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8">
    <w:name w:val="Абзац списка Знак"/>
    <w:basedOn w:val="15"/>
    <w:link w:val="a7"/>
    <w:uiPriority w:val="34"/>
    <w:rsid w:val="00EE245F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d">
    <w:name w:val="Строгий1"/>
    <w:link w:val="aff3"/>
    <w:rsid w:val="00EE245F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3">
    <w:name w:val="Strong"/>
    <w:link w:val="1d"/>
    <w:qFormat/>
    <w:rsid w:val="00EE245F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EE245F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51">
    <w:name w:val="toc 5"/>
    <w:basedOn w:val="a"/>
    <w:next w:val="a"/>
    <w:link w:val="52"/>
    <w:uiPriority w:val="39"/>
    <w:rsid w:val="00EE245F"/>
    <w:pPr>
      <w:autoSpaceDE/>
      <w:autoSpaceDN/>
      <w:ind w:left="800"/>
    </w:pPr>
    <w:rPr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5"/>
    <w:link w:val="51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e">
    <w:name w:val="Без интервала1"/>
    <w:rsid w:val="00EE245F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">
    <w:name w:val="Знак Знак Знак1 Знак Знак Знак Знак"/>
    <w:basedOn w:val="a"/>
    <w:rsid w:val="00EE245F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4">
    <w:name w:val="Subtitle"/>
    <w:next w:val="a"/>
    <w:link w:val="aff5"/>
    <w:uiPriority w:val="11"/>
    <w:qFormat/>
    <w:rsid w:val="00EE245F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5">
    <w:name w:val="Подзаголовок Знак"/>
    <w:basedOn w:val="a0"/>
    <w:link w:val="aff4"/>
    <w:uiPriority w:val="11"/>
    <w:rsid w:val="00EE245F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a">
    <w:name w:val="Без интервала Знак"/>
    <w:link w:val="a9"/>
    <w:uiPriority w:val="1"/>
    <w:rsid w:val="00EE245F"/>
    <w:rPr>
      <w:rFonts w:ascii="Times New Roman" w:eastAsia="Times New Roman" w:hAnsi="Times New Roman" w:cs="Times New Roman"/>
      <w:lang w:val="ru-RU"/>
    </w:rPr>
  </w:style>
  <w:style w:type="paragraph" w:customStyle="1" w:styleId="CharAttribute306">
    <w:name w:val="CharAttribute30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EE245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245F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0"/>
    <w:rsid w:val="00EE245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aff6">
    <w:name w:val="Символ сноски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0">
    <w:name w:val="Сетка таблицы1"/>
    <w:basedOn w:val="a1"/>
    <w:next w:val="ab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EE245F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Grid">
    <w:name w:val="TableGrid"/>
    <w:rsid w:val="00EE245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7">
    <w:name w:val="Emphasis"/>
    <w:basedOn w:val="a0"/>
    <w:uiPriority w:val="20"/>
    <w:qFormat/>
    <w:rsid w:val="00EE245F"/>
    <w:rPr>
      <w:i/>
      <w:iCs/>
    </w:rPr>
  </w:style>
  <w:style w:type="character" w:styleId="aff8">
    <w:name w:val="Intense Emphasis"/>
    <w:basedOn w:val="a0"/>
    <w:uiPriority w:val="21"/>
    <w:qFormat/>
    <w:rsid w:val="00EE245F"/>
    <w:rPr>
      <w:i/>
      <w:iCs/>
      <w:color w:val="4F81BD" w:themeColor="accent1"/>
    </w:rPr>
  </w:style>
  <w:style w:type="character" w:styleId="aff9">
    <w:name w:val="Subtle Emphasis"/>
    <w:basedOn w:val="a0"/>
    <w:uiPriority w:val="19"/>
    <w:qFormat/>
    <w:rsid w:val="00EE245F"/>
    <w:rPr>
      <w:i/>
      <w:iCs/>
      <w:color w:val="404040" w:themeColor="text1" w:themeTint="BF"/>
    </w:rPr>
  </w:style>
  <w:style w:type="paragraph" w:styleId="affa">
    <w:name w:val="List"/>
    <w:basedOn w:val="a3"/>
    <w:unhideWhenUsed/>
    <w:rsid w:val="00EE245F"/>
    <w:pPr>
      <w:widowControl/>
      <w:suppressAutoHyphens/>
      <w:autoSpaceDE/>
      <w:autoSpaceDN/>
      <w:spacing w:after="140" w:line="276" w:lineRule="auto"/>
      <w:ind w:left="0"/>
      <w:jc w:val="left"/>
    </w:pPr>
    <w:rPr>
      <w:rFonts w:ascii="Calibri" w:eastAsia="Calibri" w:hAnsi="Calibri" w:cs="Lucida Sans"/>
      <w:color w:val="000000"/>
      <w:sz w:val="22"/>
      <w:szCs w:val="22"/>
      <w:lang w:eastAsia="ru-RU"/>
    </w:rPr>
  </w:style>
  <w:style w:type="paragraph" w:customStyle="1" w:styleId="affb">
    <w:name w:val="Заголовок"/>
    <w:basedOn w:val="a"/>
    <w:next w:val="a3"/>
    <w:qFormat/>
    <w:rsid w:val="00EE245F"/>
    <w:pPr>
      <w:keepNext/>
      <w:widowControl/>
      <w:suppressAutoHyphens/>
      <w:autoSpaceDE/>
      <w:autoSpaceDN/>
      <w:spacing w:before="240" w:after="120" w:line="256" w:lineRule="auto"/>
    </w:pPr>
    <w:rPr>
      <w:rFonts w:ascii="Liberation Sans" w:eastAsia="Microsoft YaHei" w:hAnsi="Liberation Sans" w:cs="Lucida Sans"/>
      <w:color w:val="000000"/>
      <w:sz w:val="28"/>
      <w:szCs w:val="28"/>
      <w:lang w:eastAsia="ru-RU"/>
    </w:rPr>
  </w:style>
  <w:style w:type="paragraph" w:customStyle="1" w:styleId="1f1">
    <w:name w:val="Указатель1"/>
    <w:basedOn w:val="a"/>
    <w:rsid w:val="00EE245F"/>
    <w:pPr>
      <w:widowControl/>
      <w:suppressLineNumbers/>
      <w:suppressAutoHyphens/>
      <w:autoSpaceDE/>
      <w:autoSpaceDN/>
      <w:spacing w:after="160" w:line="256" w:lineRule="auto"/>
    </w:pPr>
    <w:rPr>
      <w:rFonts w:ascii="Calibri" w:eastAsia="Calibri" w:hAnsi="Calibri"/>
      <w:color w:val="000000"/>
      <w:lang w:eastAsia="ru-RU"/>
    </w:rPr>
  </w:style>
  <w:style w:type="paragraph" w:customStyle="1" w:styleId="1f2">
    <w:name w:val="Абзац списка1"/>
    <w:basedOn w:val="a"/>
    <w:rsid w:val="00EE245F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paragraph" w:customStyle="1" w:styleId="affc">
    <w:name w:val="Содержимое таблицы"/>
    <w:basedOn w:val="a"/>
    <w:qFormat/>
    <w:rsid w:val="00EE245F"/>
    <w:pPr>
      <w:suppressLineNumbers/>
      <w:suppressAutoHyphens/>
      <w:autoSpaceDE/>
      <w:autoSpaceDN/>
      <w:spacing w:after="160" w:line="256" w:lineRule="auto"/>
    </w:pPr>
    <w:rPr>
      <w:rFonts w:ascii="Calibri" w:eastAsia="Calibri" w:hAnsi="Calibri" w:cs="Calibri"/>
      <w:color w:val="000000"/>
      <w:lang w:eastAsia="ru-RU"/>
    </w:rPr>
  </w:style>
  <w:style w:type="paragraph" w:customStyle="1" w:styleId="affd">
    <w:name w:val="Заголовок таблицы"/>
    <w:basedOn w:val="affc"/>
    <w:qFormat/>
    <w:rsid w:val="00EE245F"/>
    <w:pPr>
      <w:jc w:val="center"/>
    </w:pPr>
    <w:rPr>
      <w:b/>
      <w:bCs/>
    </w:rPr>
  </w:style>
  <w:style w:type="character" w:customStyle="1" w:styleId="ListLabel1">
    <w:name w:val="ListLabel 1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2">
    <w:name w:val="ListLabel 2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3">
    <w:name w:val="ListLabel 3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4">
    <w:name w:val="ListLabel 4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5">
    <w:name w:val="ListLabel 5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6">
    <w:name w:val="ListLabel 6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7">
    <w:name w:val="ListLabel 7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8">
    <w:name w:val="ListLabel 8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9">
    <w:name w:val="ListLabel 9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10">
    <w:name w:val="ListLabel 10"/>
    <w:rsid w:val="00EE245F"/>
    <w:rPr>
      <w:rFonts w:ascii="Times New Roman" w:eastAsia="Times New Roman" w:hAnsi="Times New Roman" w:cs="Times New Roman" w:hint="default"/>
      <w:b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1">
    <w:name w:val="ListLabel 1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2">
    <w:name w:val="ListLabel 1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3">
    <w:name w:val="ListLabel 1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4">
    <w:name w:val="ListLabel 1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5">
    <w:name w:val="ListLabel 1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6">
    <w:name w:val="ListLabel 1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7">
    <w:name w:val="ListLabel 17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8">
    <w:name w:val="ListLabel 18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9">
    <w:name w:val="ListLabel 19"/>
    <w:rsid w:val="00EE245F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0">
    <w:name w:val="ListLabel 20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1">
    <w:name w:val="ListLabel 2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2">
    <w:name w:val="ListLabel 2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3">
    <w:name w:val="ListLabel 2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4">
    <w:name w:val="ListLabel 2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5">
    <w:name w:val="ListLabel 2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6">
    <w:name w:val="ListLabel 2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7">
    <w:name w:val="ListLabel 27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8">
    <w:name w:val="ListLabel 28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9">
    <w:name w:val="ListLabel 29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0">
    <w:name w:val="ListLabel 30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1">
    <w:name w:val="ListLabel 3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2">
    <w:name w:val="ListLabel 3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3">
    <w:name w:val="ListLabel 3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4">
    <w:name w:val="ListLabel 3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5">
    <w:name w:val="ListLabel 3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6">
    <w:name w:val="ListLabel 3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7">
    <w:name w:val="ListLabel 37"/>
    <w:rsid w:val="00EE245F"/>
    <w:rPr>
      <w:rFonts w:ascii="Wingdings" w:hAnsi="Wingdings" w:cs="Wingdings" w:hint="default"/>
    </w:rPr>
  </w:style>
  <w:style w:type="character" w:customStyle="1" w:styleId="ListLabel38">
    <w:name w:val="ListLabel 38"/>
    <w:rsid w:val="00EE245F"/>
    <w:rPr>
      <w:rFonts w:ascii="Courier New" w:hAnsi="Courier New" w:cs="Courier New" w:hint="default"/>
    </w:rPr>
  </w:style>
  <w:style w:type="character" w:customStyle="1" w:styleId="ListLabel39">
    <w:name w:val="ListLabel 39"/>
    <w:rsid w:val="00EE245F"/>
    <w:rPr>
      <w:rFonts w:ascii="Wingdings" w:hAnsi="Wingdings" w:cs="Wingdings" w:hint="default"/>
    </w:rPr>
  </w:style>
  <w:style w:type="character" w:customStyle="1" w:styleId="ListLabel40">
    <w:name w:val="ListLabel 40"/>
    <w:rsid w:val="00EE245F"/>
    <w:rPr>
      <w:rFonts w:ascii="Symbol" w:hAnsi="Symbol" w:cs="Symbol" w:hint="default"/>
    </w:rPr>
  </w:style>
  <w:style w:type="character" w:customStyle="1" w:styleId="ListLabel41">
    <w:name w:val="ListLabel 41"/>
    <w:rsid w:val="00EE245F"/>
    <w:rPr>
      <w:rFonts w:ascii="Courier New" w:hAnsi="Courier New" w:cs="Courier New" w:hint="default"/>
    </w:rPr>
  </w:style>
  <w:style w:type="character" w:customStyle="1" w:styleId="ListLabel42">
    <w:name w:val="ListLabel 42"/>
    <w:rsid w:val="00EE245F"/>
    <w:rPr>
      <w:rFonts w:ascii="Wingdings" w:hAnsi="Wingdings" w:cs="Wingdings" w:hint="default"/>
    </w:rPr>
  </w:style>
  <w:style w:type="character" w:customStyle="1" w:styleId="ListLabel43">
    <w:name w:val="ListLabel 43"/>
    <w:rsid w:val="00EE245F"/>
    <w:rPr>
      <w:rFonts w:ascii="Symbol" w:hAnsi="Symbol" w:cs="Symbol" w:hint="default"/>
    </w:rPr>
  </w:style>
  <w:style w:type="character" w:customStyle="1" w:styleId="ListLabel44">
    <w:name w:val="ListLabel 44"/>
    <w:rsid w:val="00EE245F"/>
    <w:rPr>
      <w:rFonts w:ascii="Courier New" w:hAnsi="Courier New" w:cs="Courier New" w:hint="default"/>
    </w:rPr>
  </w:style>
  <w:style w:type="character" w:customStyle="1" w:styleId="ListLabel45">
    <w:name w:val="ListLabel 45"/>
    <w:rsid w:val="00EE245F"/>
    <w:rPr>
      <w:rFonts w:ascii="Wingdings" w:hAnsi="Wingdings" w:cs="Wingdings" w:hint="default"/>
    </w:rPr>
  </w:style>
  <w:style w:type="character" w:customStyle="1" w:styleId="ListLabel46">
    <w:name w:val="ListLabel 46"/>
    <w:rsid w:val="00EE245F"/>
    <w:rPr>
      <w:rFonts w:ascii="Wingdings" w:hAnsi="Wingdings" w:cs="Wingdings" w:hint="default"/>
    </w:rPr>
  </w:style>
  <w:style w:type="character" w:customStyle="1" w:styleId="ListLabel47">
    <w:name w:val="ListLabel 47"/>
    <w:rsid w:val="00EE245F"/>
    <w:rPr>
      <w:rFonts w:ascii="Courier New" w:hAnsi="Courier New" w:cs="Courier New" w:hint="default"/>
    </w:rPr>
  </w:style>
  <w:style w:type="character" w:customStyle="1" w:styleId="ListLabel48">
    <w:name w:val="ListLabel 48"/>
    <w:rsid w:val="00EE245F"/>
    <w:rPr>
      <w:rFonts w:ascii="Wingdings" w:hAnsi="Wingdings" w:cs="Wingdings" w:hint="default"/>
    </w:rPr>
  </w:style>
  <w:style w:type="character" w:customStyle="1" w:styleId="ListLabel49">
    <w:name w:val="ListLabel 49"/>
    <w:rsid w:val="00EE245F"/>
    <w:rPr>
      <w:rFonts w:ascii="Symbol" w:hAnsi="Symbol" w:cs="Symbol" w:hint="default"/>
    </w:rPr>
  </w:style>
  <w:style w:type="character" w:customStyle="1" w:styleId="ListLabel50">
    <w:name w:val="ListLabel 50"/>
    <w:rsid w:val="00EE245F"/>
    <w:rPr>
      <w:rFonts w:ascii="Courier New" w:hAnsi="Courier New" w:cs="Courier New" w:hint="default"/>
    </w:rPr>
  </w:style>
  <w:style w:type="character" w:customStyle="1" w:styleId="ListLabel51">
    <w:name w:val="ListLabel 51"/>
    <w:rsid w:val="00EE245F"/>
    <w:rPr>
      <w:rFonts w:ascii="Wingdings" w:hAnsi="Wingdings" w:cs="Wingdings" w:hint="default"/>
    </w:rPr>
  </w:style>
  <w:style w:type="character" w:customStyle="1" w:styleId="ListLabel52">
    <w:name w:val="ListLabel 52"/>
    <w:rsid w:val="00EE245F"/>
    <w:rPr>
      <w:rFonts w:ascii="Symbol" w:hAnsi="Symbol" w:cs="Symbol" w:hint="default"/>
    </w:rPr>
  </w:style>
  <w:style w:type="character" w:customStyle="1" w:styleId="ListLabel53">
    <w:name w:val="ListLabel 53"/>
    <w:rsid w:val="00EE245F"/>
    <w:rPr>
      <w:rFonts w:ascii="Courier New" w:hAnsi="Courier New" w:cs="Courier New" w:hint="default"/>
    </w:rPr>
  </w:style>
  <w:style w:type="character" w:customStyle="1" w:styleId="ListLabel54">
    <w:name w:val="ListLabel 54"/>
    <w:rsid w:val="00EE245F"/>
    <w:rPr>
      <w:rFonts w:ascii="Wingdings" w:hAnsi="Wingdings" w:cs="Wingdings" w:hint="default"/>
    </w:rPr>
  </w:style>
  <w:style w:type="character" w:customStyle="1" w:styleId="ListLabel55">
    <w:name w:val="ListLabel 55"/>
    <w:rsid w:val="00EE245F"/>
    <w:rPr>
      <w:rFonts w:ascii="Wingdings" w:hAnsi="Wingdings" w:cs="Wingdings" w:hint="default"/>
    </w:rPr>
  </w:style>
  <w:style w:type="character" w:customStyle="1" w:styleId="ListLabel56">
    <w:name w:val="ListLabel 56"/>
    <w:rsid w:val="00EE245F"/>
    <w:rPr>
      <w:rFonts w:ascii="Courier New" w:hAnsi="Courier New" w:cs="Courier New" w:hint="default"/>
    </w:rPr>
  </w:style>
  <w:style w:type="character" w:customStyle="1" w:styleId="ListLabel57">
    <w:name w:val="ListLabel 57"/>
    <w:rsid w:val="00EE245F"/>
    <w:rPr>
      <w:rFonts w:ascii="Wingdings" w:hAnsi="Wingdings" w:cs="Wingdings" w:hint="default"/>
    </w:rPr>
  </w:style>
  <w:style w:type="character" w:customStyle="1" w:styleId="ListLabel58">
    <w:name w:val="ListLabel 58"/>
    <w:rsid w:val="00EE245F"/>
    <w:rPr>
      <w:rFonts w:ascii="Symbol" w:hAnsi="Symbol" w:cs="Symbol" w:hint="default"/>
    </w:rPr>
  </w:style>
  <w:style w:type="character" w:customStyle="1" w:styleId="ListLabel59">
    <w:name w:val="ListLabel 59"/>
    <w:rsid w:val="00EE245F"/>
    <w:rPr>
      <w:rFonts w:ascii="Courier New" w:hAnsi="Courier New" w:cs="Courier New" w:hint="default"/>
    </w:rPr>
  </w:style>
  <w:style w:type="character" w:customStyle="1" w:styleId="ListLabel60">
    <w:name w:val="ListLabel 60"/>
    <w:rsid w:val="00EE245F"/>
    <w:rPr>
      <w:rFonts w:ascii="Wingdings" w:hAnsi="Wingdings" w:cs="Wingdings" w:hint="default"/>
    </w:rPr>
  </w:style>
  <w:style w:type="character" w:customStyle="1" w:styleId="ListLabel61">
    <w:name w:val="ListLabel 61"/>
    <w:rsid w:val="00EE245F"/>
    <w:rPr>
      <w:rFonts w:ascii="Symbol" w:hAnsi="Symbol" w:cs="Symbol" w:hint="default"/>
    </w:rPr>
  </w:style>
  <w:style w:type="character" w:customStyle="1" w:styleId="ListLabel62">
    <w:name w:val="ListLabel 62"/>
    <w:rsid w:val="00EE245F"/>
    <w:rPr>
      <w:rFonts w:ascii="Courier New" w:hAnsi="Courier New" w:cs="Courier New" w:hint="default"/>
    </w:rPr>
  </w:style>
  <w:style w:type="character" w:customStyle="1" w:styleId="ListLabel63">
    <w:name w:val="ListLabel 63"/>
    <w:rsid w:val="00EE245F"/>
    <w:rPr>
      <w:rFonts w:ascii="Wingdings" w:hAnsi="Wingdings" w:cs="Wingdings" w:hint="default"/>
    </w:rPr>
  </w:style>
  <w:style w:type="character" w:customStyle="1" w:styleId="ListLabel64">
    <w:name w:val="ListLabel 64"/>
    <w:rsid w:val="00EE245F"/>
    <w:rPr>
      <w:rFonts w:ascii="Wingdings" w:hAnsi="Wingdings" w:cs="Wingdings" w:hint="default"/>
    </w:rPr>
  </w:style>
  <w:style w:type="character" w:customStyle="1" w:styleId="ListLabel65">
    <w:name w:val="ListLabel 65"/>
    <w:rsid w:val="00EE245F"/>
    <w:rPr>
      <w:rFonts w:ascii="Courier New" w:hAnsi="Courier New" w:cs="Courier New" w:hint="default"/>
    </w:rPr>
  </w:style>
  <w:style w:type="character" w:customStyle="1" w:styleId="ListLabel66">
    <w:name w:val="ListLabel 66"/>
    <w:rsid w:val="00EE245F"/>
    <w:rPr>
      <w:rFonts w:ascii="Wingdings" w:hAnsi="Wingdings" w:cs="Wingdings" w:hint="default"/>
    </w:rPr>
  </w:style>
  <w:style w:type="character" w:customStyle="1" w:styleId="ListLabel67">
    <w:name w:val="ListLabel 67"/>
    <w:rsid w:val="00EE245F"/>
    <w:rPr>
      <w:rFonts w:ascii="Symbol" w:hAnsi="Symbol" w:cs="Symbol" w:hint="default"/>
    </w:rPr>
  </w:style>
  <w:style w:type="character" w:customStyle="1" w:styleId="ListLabel68">
    <w:name w:val="ListLabel 68"/>
    <w:rsid w:val="00EE245F"/>
    <w:rPr>
      <w:rFonts w:ascii="Courier New" w:hAnsi="Courier New" w:cs="Courier New" w:hint="default"/>
    </w:rPr>
  </w:style>
  <w:style w:type="character" w:customStyle="1" w:styleId="ListLabel69">
    <w:name w:val="ListLabel 69"/>
    <w:rsid w:val="00EE245F"/>
    <w:rPr>
      <w:rFonts w:ascii="Wingdings" w:hAnsi="Wingdings" w:cs="Wingdings" w:hint="default"/>
    </w:rPr>
  </w:style>
  <w:style w:type="character" w:customStyle="1" w:styleId="ListLabel70">
    <w:name w:val="ListLabel 70"/>
    <w:rsid w:val="00EE245F"/>
    <w:rPr>
      <w:rFonts w:ascii="Symbol" w:hAnsi="Symbol" w:cs="Symbol" w:hint="default"/>
    </w:rPr>
  </w:style>
  <w:style w:type="character" w:customStyle="1" w:styleId="ListLabel71">
    <w:name w:val="ListLabel 71"/>
    <w:rsid w:val="00EE245F"/>
    <w:rPr>
      <w:rFonts w:ascii="Courier New" w:hAnsi="Courier New" w:cs="Courier New" w:hint="default"/>
    </w:rPr>
  </w:style>
  <w:style w:type="character" w:customStyle="1" w:styleId="ListLabel72">
    <w:name w:val="ListLabel 72"/>
    <w:rsid w:val="00EE245F"/>
    <w:rPr>
      <w:rFonts w:ascii="Wingdings" w:hAnsi="Wingdings" w:cs="Wingdings" w:hint="default"/>
    </w:rPr>
  </w:style>
  <w:style w:type="numbering" w:customStyle="1" w:styleId="111">
    <w:name w:val="Нет списка111"/>
    <w:next w:val="a2"/>
    <w:uiPriority w:val="99"/>
    <w:semiHidden/>
    <w:unhideWhenUsed/>
    <w:rsid w:val="00EE245F"/>
  </w:style>
  <w:style w:type="character" w:customStyle="1" w:styleId="WW8Num7z0">
    <w:name w:val="WW8Num7z0"/>
    <w:qFormat/>
    <w:rsid w:val="00EE245F"/>
    <w:rPr>
      <w:rFonts w:ascii="Wingdings" w:hAnsi="Wingdings" w:cs="Wingdings"/>
    </w:rPr>
  </w:style>
  <w:style w:type="character" w:customStyle="1" w:styleId="WW8Num7z1">
    <w:name w:val="WW8Num7z1"/>
    <w:qFormat/>
    <w:rsid w:val="00EE245F"/>
    <w:rPr>
      <w:rFonts w:ascii="Courier New" w:hAnsi="Courier New" w:cs="Courier New"/>
    </w:rPr>
  </w:style>
  <w:style w:type="character" w:customStyle="1" w:styleId="WW8Num7z3">
    <w:name w:val="WW8Num7z3"/>
    <w:qFormat/>
    <w:rsid w:val="00EE245F"/>
    <w:rPr>
      <w:rFonts w:ascii="Symbol" w:hAnsi="Symbol" w:cs="Symbol"/>
    </w:rPr>
  </w:style>
  <w:style w:type="character" w:customStyle="1" w:styleId="WW8Num5z0">
    <w:name w:val="WW8Num5z0"/>
    <w:qFormat/>
    <w:rsid w:val="00EE245F"/>
    <w:rPr>
      <w:rFonts w:ascii="Wingdings" w:hAnsi="Wingdings" w:cs="Wingdings"/>
    </w:rPr>
  </w:style>
  <w:style w:type="character" w:customStyle="1" w:styleId="WW8Num5z1">
    <w:name w:val="WW8Num5z1"/>
    <w:qFormat/>
    <w:rsid w:val="00EE245F"/>
    <w:rPr>
      <w:rFonts w:ascii="Courier New" w:hAnsi="Courier New" w:cs="Courier New"/>
    </w:rPr>
  </w:style>
  <w:style w:type="character" w:customStyle="1" w:styleId="WW8Num5z3">
    <w:name w:val="WW8Num5z3"/>
    <w:qFormat/>
    <w:rsid w:val="00EE245F"/>
    <w:rPr>
      <w:rFonts w:ascii="Symbol" w:hAnsi="Symbol" w:cs="Symbol"/>
    </w:rPr>
  </w:style>
  <w:style w:type="character" w:customStyle="1" w:styleId="WW8Num6z0">
    <w:name w:val="WW8Num6z0"/>
    <w:qFormat/>
    <w:rsid w:val="00EE245F"/>
    <w:rPr>
      <w:rFonts w:ascii="Wingdings" w:hAnsi="Wingdings" w:cs="Wingdings"/>
    </w:rPr>
  </w:style>
  <w:style w:type="character" w:customStyle="1" w:styleId="WW8Num6z1">
    <w:name w:val="WW8Num6z1"/>
    <w:qFormat/>
    <w:rsid w:val="00EE245F"/>
    <w:rPr>
      <w:rFonts w:ascii="Courier New" w:hAnsi="Courier New" w:cs="Courier New"/>
    </w:rPr>
  </w:style>
  <w:style w:type="character" w:customStyle="1" w:styleId="WW8Num6z3">
    <w:name w:val="WW8Num6z3"/>
    <w:qFormat/>
    <w:rsid w:val="00EE245F"/>
    <w:rPr>
      <w:rFonts w:ascii="Symbol" w:hAnsi="Symbol" w:cs="Symbol"/>
    </w:rPr>
  </w:style>
  <w:style w:type="character" w:customStyle="1" w:styleId="affe">
    <w:name w:val="Выделение жирным"/>
    <w:qFormat/>
    <w:rsid w:val="00EE245F"/>
    <w:rPr>
      <w:b/>
      <w:bCs/>
    </w:rPr>
  </w:style>
  <w:style w:type="paragraph" w:styleId="afff">
    <w:name w:val="caption"/>
    <w:basedOn w:val="a"/>
    <w:qFormat/>
    <w:rsid w:val="00EE245F"/>
    <w:pPr>
      <w:suppressLineNumbers/>
      <w:suppressAutoHyphens/>
      <w:autoSpaceDE/>
      <w:autoSpaceDN/>
      <w:spacing w:before="120" w:after="120"/>
    </w:pPr>
    <w:rPr>
      <w:rFonts w:ascii="Liberation Serif" w:eastAsia="NSimSun" w:hAnsi="Liberation Serif" w:cs="Lucida Sans"/>
      <w:i/>
      <w:iCs/>
      <w:kern w:val="2"/>
      <w:sz w:val="24"/>
      <w:szCs w:val="24"/>
      <w:lang w:eastAsia="zh-CN" w:bidi="hi-IN"/>
    </w:rPr>
  </w:style>
  <w:style w:type="paragraph" w:styleId="1f3">
    <w:name w:val="index 1"/>
    <w:basedOn w:val="a"/>
    <w:next w:val="a"/>
    <w:autoRedefine/>
    <w:uiPriority w:val="99"/>
    <w:semiHidden/>
    <w:unhideWhenUsed/>
    <w:rsid w:val="00EE245F"/>
    <w:pPr>
      <w:widowControl/>
      <w:autoSpaceDE/>
      <w:autoSpaceDN/>
      <w:ind w:left="220" w:hanging="220"/>
    </w:pPr>
    <w:rPr>
      <w:rFonts w:ascii="Calibri" w:eastAsia="Calibri" w:hAnsi="Calibri" w:cs="Calibri"/>
      <w:color w:val="000000"/>
      <w:lang w:eastAsia="ru-RU"/>
    </w:rPr>
  </w:style>
  <w:style w:type="paragraph" w:styleId="afff0">
    <w:name w:val="index heading"/>
    <w:basedOn w:val="a"/>
    <w:qFormat/>
    <w:rsid w:val="00EE245F"/>
    <w:pPr>
      <w:suppressLineNumbers/>
      <w:suppressAutoHyphens/>
      <w:autoSpaceDE/>
      <w:autoSpaceDN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numbering" w:customStyle="1" w:styleId="WW8Num7">
    <w:name w:val="WW8Num7"/>
    <w:qFormat/>
    <w:rsid w:val="00EE245F"/>
  </w:style>
  <w:style w:type="numbering" w:customStyle="1" w:styleId="WW8Num5">
    <w:name w:val="WW8Num5"/>
    <w:qFormat/>
    <w:rsid w:val="00EE245F"/>
  </w:style>
  <w:style w:type="numbering" w:customStyle="1" w:styleId="WW8Num6">
    <w:name w:val="WW8Num6"/>
    <w:qFormat/>
    <w:rsid w:val="00EE245F"/>
  </w:style>
  <w:style w:type="paragraph" w:customStyle="1" w:styleId="1f4">
    <w:name w:val="Заголовок1"/>
    <w:basedOn w:val="a"/>
    <w:next w:val="a3"/>
    <w:qFormat/>
    <w:rsid w:val="00EE245F"/>
    <w:pPr>
      <w:keepNext/>
      <w:widowControl/>
      <w:suppressAutoHyphens/>
      <w:autoSpaceDE/>
      <w:autoSpaceDN/>
      <w:spacing w:before="240" w:after="120" w:line="256" w:lineRule="auto"/>
    </w:pPr>
    <w:rPr>
      <w:rFonts w:ascii="Liberation Sans" w:eastAsia="Microsoft YaHei" w:hAnsi="Liberation Sans" w:cs="Lucida Sans"/>
      <w:color w:val="000000"/>
      <w:sz w:val="28"/>
      <w:szCs w:val="28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EE245F"/>
  </w:style>
  <w:style w:type="paragraph" w:customStyle="1" w:styleId="c18">
    <w:name w:val="c18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">
    <w:name w:val="c14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245F"/>
  </w:style>
  <w:style w:type="character" w:customStyle="1" w:styleId="c25">
    <w:name w:val="c25"/>
    <w:basedOn w:val="a0"/>
    <w:rsid w:val="00EE245F"/>
  </w:style>
  <w:style w:type="character" w:customStyle="1" w:styleId="c4">
    <w:name w:val="c4"/>
    <w:basedOn w:val="a0"/>
    <w:rsid w:val="00EE245F"/>
  </w:style>
  <w:style w:type="character" w:customStyle="1" w:styleId="c1">
    <w:name w:val="c1"/>
    <w:basedOn w:val="a0"/>
    <w:rsid w:val="00EE245F"/>
  </w:style>
  <w:style w:type="character" w:customStyle="1" w:styleId="c7">
    <w:name w:val="c7"/>
    <w:basedOn w:val="a0"/>
    <w:rsid w:val="00EE245F"/>
  </w:style>
  <w:style w:type="character" w:customStyle="1" w:styleId="c6">
    <w:name w:val="c6"/>
    <w:basedOn w:val="a0"/>
    <w:rsid w:val="00EE245F"/>
  </w:style>
  <w:style w:type="character" w:customStyle="1" w:styleId="c3">
    <w:name w:val="c3"/>
    <w:basedOn w:val="a0"/>
    <w:rsid w:val="00EE245F"/>
  </w:style>
  <w:style w:type="table" w:customStyle="1" w:styleId="28">
    <w:name w:val="Сетка таблицы2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1">
    <w:name w:val="Light Shading"/>
    <w:basedOn w:val="a1"/>
    <w:uiPriority w:val="60"/>
    <w:rsid w:val="00EE245F"/>
    <w:pPr>
      <w:widowControl/>
      <w:autoSpaceDE/>
      <w:autoSpaceDN/>
    </w:pPr>
    <w:rPr>
      <w:color w:val="000000" w:themeColor="tex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EE245F"/>
    <w:pPr>
      <w:widowControl/>
      <w:autoSpaceDE/>
      <w:autoSpaceDN/>
    </w:pPr>
    <w:rPr>
      <w:color w:val="365F91" w:themeColor="accent1" w:themeShade="BF"/>
      <w:lang w:val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36">
    <w:name w:val="Нет списка3"/>
    <w:next w:val="a2"/>
    <w:uiPriority w:val="99"/>
    <w:semiHidden/>
    <w:unhideWhenUsed/>
    <w:rsid w:val="00EE245F"/>
  </w:style>
  <w:style w:type="table" w:customStyle="1" w:styleId="37">
    <w:name w:val="Сетка таблицы3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EE245F"/>
  </w:style>
  <w:style w:type="numbering" w:customStyle="1" w:styleId="1111">
    <w:name w:val="Нет списка1111"/>
    <w:next w:val="a2"/>
    <w:uiPriority w:val="99"/>
    <w:semiHidden/>
    <w:unhideWhenUsed/>
    <w:rsid w:val="00EE245F"/>
  </w:style>
  <w:style w:type="numbering" w:customStyle="1" w:styleId="11111">
    <w:name w:val="Нет списка11111"/>
    <w:next w:val="a2"/>
    <w:uiPriority w:val="99"/>
    <w:semiHidden/>
    <w:unhideWhenUsed/>
    <w:rsid w:val="00EE245F"/>
  </w:style>
  <w:style w:type="table" w:customStyle="1" w:styleId="53">
    <w:name w:val="Сетка таблицы5"/>
    <w:basedOn w:val="a1"/>
    <w:next w:val="ab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1">
    <w:name w:val="Default Table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2">
    <w:name w:val="Default Table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EE245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EE245F"/>
  </w:style>
  <w:style w:type="numbering" w:customStyle="1" w:styleId="WW8Num71">
    <w:name w:val="WW8Num71"/>
    <w:qFormat/>
    <w:rsid w:val="00EE245F"/>
  </w:style>
  <w:style w:type="numbering" w:customStyle="1" w:styleId="WW8Num51">
    <w:name w:val="WW8Num51"/>
    <w:qFormat/>
    <w:rsid w:val="00EE245F"/>
  </w:style>
  <w:style w:type="numbering" w:customStyle="1" w:styleId="WW8Num61">
    <w:name w:val="WW8Num61"/>
    <w:qFormat/>
    <w:rsid w:val="00EE245F"/>
  </w:style>
  <w:style w:type="character" w:styleId="afff2">
    <w:name w:val="FollowedHyperlink"/>
    <w:uiPriority w:val="99"/>
    <w:semiHidden/>
    <w:unhideWhenUsed/>
    <w:rsid w:val="00EE245F"/>
    <w:rPr>
      <w:color w:val="800080"/>
      <w:u w:val="single"/>
    </w:rPr>
  </w:style>
  <w:style w:type="character" w:customStyle="1" w:styleId="DefaultParagraphFontPHPDOCX">
    <w:name w:val="Default Paragraph Font PHPDOCX"/>
    <w:uiPriority w:val="1"/>
    <w:semiHidden/>
    <w:unhideWhenUsed/>
    <w:rsid w:val="00733BA7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733B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733BA7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customStyle="1" w:styleId="pboth">
    <w:name w:val="pboth"/>
    <w:basedOn w:val="a"/>
    <w:rsid w:val="00C270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9">
    <w:name w:val="Основной текст (2)_"/>
    <w:basedOn w:val="a0"/>
    <w:link w:val="2a"/>
    <w:rsid w:val="00BF12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F1289"/>
    <w:pPr>
      <w:shd w:val="clear" w:color="auto" w:fill="FFFFFF"/>
      <w:autoSpaceDE/>
      <w:autoSpaceDN/>
      <w:spacing w:before="240" w:after="120" w:line="0" w:lineRule="atLeast"/>
      <w:jc w:val="both"/>
    </w:pPr>
    <w:rPr>
      <w:sz w:val="28"/>
      <w:szCs w:val="28"/>
      <w:lang w:val="en-US"/>
    </w:rPr>
  </w:style>
  <w:style w:type="character" w:customStyle="1" w:styleId="ListParagraphChar">
    <w:name w:val="List Paragraph Char"/>
    <w:link w:val="2b"/>
    <w:uiPriority w:val="99"/>
    <w:locked/>
    <w:rsid w:val="00BF1289"/>
    <w:rPr>
      <w:sz w:val="24"/>
    </w:rPr>
  </w:style>
  <w:style w:type="paragraph" w:customStyle="1" w:styleId="2b">
    <w:name w:val="Абзац списка2"/>
    <w:basedOn w:val="a"/>
    <w:link w:val="ListParagraphChar"/>
    <w:uiPriority w:val="99"/>
    <w:qFormat/>
    <w:rsid w:val="00BF1289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94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40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ind w:left="4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"/>
    <w:qFormat/>
    <w:pPr>
      <w:spacing w:line="274" w:lineRule="exact"/>
      <w:ind w:left="1108"/>
      <w:outlineLvl w:val="3"/>
    </w:pPr>
    <w:rPr>
      <w:b/>
      <w:bCs/>
      <w:i/>
      <w:iCs/>
      <w:sz w:val="24"/>
      <w:szCs w:val="24"/>
    </w:rPr>
  </w:style>
  <w:style w:type="paragraph" w:styleId="5">
    <w:name w:val="heading 5"/>
    <w:next w:val="a"/>
    <w:link w:val="50"/>
    <w:uiPriority w:val="9"/>
    <w:qFormat/>
    <w:rsid w:val="00EE245F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400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1"/>
      <w:ind w:left="5160"/>
    </w:pPr>
    <w:rPr>
      <w:b/>
      <w:bCs/>
      <w:sz w:val="32"/>
      <w:szCs w:val="32"/>
    </w:rPr>
  </w:style>
  <w:style w:type="paragraph" w:styleId="a7">
    <w:name w:val="List Paragraph"/>
    <w:basedOn w:val="a"/>
    <w:link w:val="a8"/>
    <w:uiPriority w:val="1"/>
    <w:qFormat/>
    <w:pPr>
      <w:ind w:left="16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9">
    <w:name w:val="No Spacing"/>
    <w:link w:val="aa"/>
    <w:uiPriority w:val="1"/>
    <w:qFormat/>
    <w:rsid w:val="0023238F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32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nhideWhenUsed/>
    <w:rsid w:val="002323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3238F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EE245F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EE245F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245F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EE245F"/>
    <w:pPr>
      <w:ind w:left="212"/>
      <w:outlineLvl w:val="3"/>
    </w:pPr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E245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E245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2">
    <w:name w:val="toc 1"/>
    <w:basedOn w:val="a"/>
    <w:link w:val="13"/>
    <w:uiPriority w:val="39"/>
    <w:qFormat/>
    <w:rsid w:val="00EE245F"/>
    <w:pPr>
      <w:ind w:left="378"/>
    </w:pPr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E245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14">
    <w:name w:val="Нет списка1"/>
    <w:next w:val="a2"/>
    <w:uiPriority w:val="99"/>
    <w:semiHidden/>
    <w:unhideWhenUsed/>
    <w:rsid w:val="00EE245F"/>
  </w:style>
  <w:style w:type="table" w:customStyle="1" w:styleId="TableNormal1">
    <w:name w:val="Table Normal1"/>
    <w:uiPriority w:val="2"/>
    <w:semiHidden/>
    <w:unhideWhenUsed/>
    <w:qFormat/>
    <w:rsid w:val="00EE24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toc 2"/>
    <w:basedOn w:val="a"/>
    <w:link w:val="23"/>
    <w:uiPriority w:val="39"/>
    <w:qFormat/>
    <w:rsid w:val="00EE245F"/>
    <w:pPr>
      <w:spacing w:line="275" w:lineRule="exact"/>
      <w:ind w:left="400"/>
    </w:pPr>
    <w:rPr>
      <w:b/>
      <w:bCs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EE245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E245F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E245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E245F"/>
    <w:rPr>
      <w:rFonts w:ascii="Times New Roman" w:eastAsia="Times New Roman" w:hAnsi="Times New Roman" w:cs="Times New Roman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E245F"/>
  </w:style>
  <w:style w:type="character" w:customStyle="1" w:styleId="15">
    <w:name w:val="Обычный1"/>
    <w:rsid w:val="00EE245F"/>
    <w:rPr>
      <w:rFonts w:ascii="Times New Roman" w:hAnsi="Times New Roman"/>
      <w:sz w:val="20"/>
    </w:rPr>
  </w:style>
  <w:style w:type="paragraph" w:customStyle="1" w:styleId="CharAttribute318">
    <w:name w:val="CharAttribute31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2">
    <w:name w:val="Гипертекстовая ссылка"/>
    <w:rsid w:val="00EE245F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3">
    <w:name w:val="Оглавление 2 Знак"/>
    <w:basedOn w:val="15"/>
    <w:link w:val="22"/>
    <w:uiPriority w:val="3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Attribute10">
    <w:name w:val="ParaAttribute10"/>
    <w:rsid w:val="00EE245F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6">
    <w:name w:val="Знак сноски1"/>
    <w:link w:val="af3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styleId="af3">
    <w:name w:val="footnote reference"/>
    <w:link w:val="16"/>
    <w:rsid w:val="00EE245F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af4">
    <w:name w:val="Цветовое выделение"/>
    <w:rsid w:val="00EE245F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paragraph" w:styleId="41">
    <w:name w:val="toc 4"/>
    <w:basedOn w:val="a"/>
    <w:next w:val="a"/>
    <w:link w:val="42"/>
    <w:uiPriority w:val="39"/>
    <w:rsid w:val="00EE245F"/>
    <w:pPr>
      <w:autoSpaceDE/>
      <w:autoSpaceDN/>
      <w:ind w:left="600"/>
    </w:pPr>
    <w:rPr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5"/>
    <w:link w:val="41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6">
    <w:name w:val="toc 6"/>
    <w:basedOn w:val="a"/>
    <w:next w:val="a"/>
    <w:link w:val="60"/>
    <w:uiPriority w:val="39"/>
    <w:rsid w:val="00EE245F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character" w:customStyle="1" w:styleId="60">
    <w:name w:val="Оглавление 6 Знак"/>
    <w:basedOn w:val="15"/>
    <w:link w:val="6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7">
    <w:name w:val="Обычный (веб)1"/>
    <w:basedOn w:val="a"/>
    <w:rsid w:val="00EE245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EE245F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7">
    <w:name w:val="toc 7"/>
    <w:basedOn w:val="a"/>
    <w:next w:val="a"/>
    <w:link w:val="70"/>
    <w:uiPriority w:val="39"/>
    <w:rsid w:val="00EE245F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character" w:customStyle="1" w:styleId="70">
    <w:name w:val="Оглавление 7 Знак"/>
    <w:basedOn w:val="15"/>
    <w:link w:val="7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EE245F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5">
    <w:name w:val="annotation text"/>
    <w:basedOn w:val="a"/>
    <w:link w:val="af6"/>
    <w:unhideWhenUsed/>
    <w:rsid w:val="00EE245F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7">
    <w:name w:val="annotation subject"/>
    <w:basedOn w:val="af5"/>
    <w:next w:val="af5"/>
    <w:link w:val="af8"/>
    <w:rsid w:val="00EE245F"/>
    <w:rPr>
      <w:b/>
    </w:rPr>
  </w:style>
  <w:style w:type="character" w:customStyle="1" w:styleId="af8">
    <w:name w:val="Тема примечания Знак"/>
    <w:basedOn w:val="af6"/>
    <w:link w:val="af7"/>
    <w:rsid w:val="00EE245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9">
    <w:name w:val="Block Text"/>
    <w:basedOn w:val="a"/>
    <w:link w:val="afa"/>
    <w:rsid w:val="00EE245F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a">
    <w:name w:val="Цитата Знак"/>
    <w:basedOn w:val="15"/>
    <w:link w:val="af9"/>
    <w:rsid w:val="00EE245F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paragraph" w:styleId="afb">
    <w:name w:val="Normal (Web)"/>
    <w:basedOn w:val="a"/>
    <w:link w:val="afc"/>
    <w:qFormat/>
    <w:rsid w:val="00EE245F"/>
    <w:pPr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c">
    <w:name w:val="Обычный (веб) Знак"/>
    <w:basedOn w:val="15"/>
    <w:link w:val="afb"/>
    <w:rsid w:val="00EE245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EE245F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EE245F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32">
    <w:name w:val="toc 3"/>
    <w:basedOn w:val="a"/>
    <w:next w:val="a"/>
    <w:link w:val="33"/>
    <w:uiPriority w:val="39"/>
    <w:qFormat/>
    <w:rsid w:val="00EE245F"/>
    <w:pPr>
      <w:autoSpaceDE/>
      <w:autoSpaceDN/>
      <w:ind w:left="400"/>
    </w:pPr>
    <w:rPr>
      <w:color w:val="000000"/>
      <w:sz w:val="20"/>
      <w:szCs w:val="20"/>
      <w:lang w:eastAsia="ru-RU"/>
    </w:rPr>
  </w:style>
  <w:style w:type="character" w:customStyle="1" w:styleId="33">
    <w:name w:val="Оглавление 3 Знак"/>
    <w:basedOn w:val="15"/>
    <w:link w:val="32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EE245F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текст1"/>
    <w:basedOn w:val="a"/>
    <w:rsid w:val="00EE245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EE245F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EE245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9">
    <w:name w:val="Îñíîâíîé òåêñò1"/>
    <w:basedOn w:val="a"/>
    <w:rsid w:val="00EE245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a">
    <w:name w:val="Основной шрифт абзаца1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EE245F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EE245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d">
    <w:name w:val="Body Text Indent"/>
    <w:basedOn w:val="a"/>
    <w:link w:val="afe"/>
    <w:rsid w:val="00EE245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EE245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Знак примечания1"/>
    <w:link w:val="aff"/>
    <w:rsid w:val="00EE245F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f">
    <w:name w:val="annotation reference"/>
    <w:link w:val="1b"/>
    <w:rsid w:val="00EE245F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1c">
    <w:name w:val="Гиперссылка1"/>
    <w:link w:val="aff0"/>
    <w:rsid w:val="00EE245F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ff0">
    <w:name w:val="Hyperlink"/>
    <w:link w:val="1c"/>
    <w:uiPriority w:val="99"/>
    <w:rsid w:val="00EE245F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customStyle="1" w:styleId="Footnote">
    <w:name w:val="Footnote"/>
    <w:basedOn w:val="a"/>
    <w:rsid w:val="00EE245F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3">
    <w:name w:val="Оглавление 1 Знак"/>
    <w:basedOn w:val="15"/>
    <w:link w:val="12"/>
    <w:uiPriority w:val="39"/>
    <w:rsid w:val="00EE245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harAttribute273">
    <w:name w:val="CharAttribute273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EE245F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rsid w:val="00EE245F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character" w:customStyle="1" w:styleId="90">
    <w:name w:val="Оглавление 9 Знак"/>
    <w:basedOn w:val="15"/>
    <w:link w:val="9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rsid w:val="00EE245F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rsid w:val="00EE245F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EE245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EE245F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rsid w:val="00EE245F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character" w:customStyle="1" w:styleId="80">
    <w:name w:val="Оглавление 8 Знак"/>
    <w:basedOn w:val="15"/>
    <w:link w:val="8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styleId="aff1">
    <w:name w:val="TOC Heading"/>
    <w:basedOn w:val="1"/>
    <w:next w:val="a"/>
    <w:link w:val="aff2"/>
    <w:uiPriority w:val="39"/>
    <w:qFormat/>
    <w:rsid w:val="00EE245F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2">
    <w:name w:val="Заголовок оглавления Знак"/>
    <w:basedOn w:val="10"/>
    <w:link w:val="aff1"/>
    <w:uiPriority w:val="39"/>
    <w:rsid w:val="00EE245F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8">
    <w:name w:val="Абзац списка Знак"/>
    <w:basedOn w:val="15"/>
    <w:link w:val="a7"/>
    <w:uiPriority w:val="34"/>
    <w:rsid w:val="00EE245F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d">
    <w:name w:val="Строгий1"/>
    <w:link w:val="aff3"/>
    <w:rsid w:val="00EE245F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3">
    <w:name w:val="Strong"/>
    <w:link w:val="1d"/>
    <w:qFormat/>
    <w:rsid w:val="00EE245F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EE245F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51">
    <w:name w:val="toc 5"/>
    <w:basedOn w:val="a"/>
    <w:next w:val="a"/>
    <w:link w:val="52"/>
    <w:uiPriority w:val="39"/>
    <w:rsid w:val="00EE245F"/>
    <w:pPr>
      <w:autoSpaceDE/>
      <w:autoSpaceDN/>
      <w:ind w:left="800"/>
    </w:pPr>
    <w:rPr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5"/>
    <w:link w:val="51"/>
    <w:uiPriority w:val="39"/>
    <w:rsid w:val="00EE245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rsid w:val="00EE245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e">
    <w:name w:val="Без интервала1"/>
    <w:rsid w:val="00EE245F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">
    <w:name w:val="Знак Знак Знак1 Знак Знак Знак Знак"/>
    <w:basedOn w:val="a"/>
    <w:rsid w:val="00EE245F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4">
    <w:name w:val="Subtitle"/>
    <w:next w:val="a"/>
    <w:link w:val="aff5"/>
    <w:uiPriority w:val="11"/>
    <w:qFormat/>
    <w:rsid w:val="00EE245F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5">
    <w:name w:val="Подзаголовок Знак"/>
    <w:basedOn w:val="a0"/>
    <w:link w:val="aff4"/>
    <w:uiPriority w:val="11"/>
    <w:rsid w:val="00EE245F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a">
    <w:name w:val="Без интервала Знак"/>
    <w:link w:val="a9"/>
    <w:uiPriority w:val="1"/>
    <w:rsid w:val="00EE245F"/>
    <w:rPr>
      <w:rFonts w:ascii="Times New Roman" w:eastAsia="Times New Roman" w:hAnsi="Times New Roman" w:cs="Times New Roman"/>
      <w:lang w:val="ru-RU"/>
    </w:rPr>
  </w:style>
  <w:style w:type="paragraph" w:customStyle="1" w:styleId="CharAttribute306">
    <w:name w:val="CharAttribute30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EE245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245F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0"/>
    <w:rsid w:val="00EE245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aff6">
    <w:name w:val="Символ сноски"/>
    <w:rsid w:val="00EE245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0">
    <w:name w:val="Сетка таблицы1"/>
    <w:basedOn w:val="a1"/>
    <w:next w:val="ab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EE245F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Grid">
    <w:name w:val="TableGrid"/>
    <w:rsid w:val="00EE245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7">
    <w:name w:val="Emphasis"/>
    <w:basedOn w:val="a0"/>
    <w:uiPriority w:val="20"/>
    <w:qFormat/>
    <w:rsid w:val="00EE245F"/>
    <w:rPr>
      <w:i/>
      <w:iCs/>
    </w:rPr>
  </w:style>
  <w:style w:type="character" w:styleId="aff8">
    <w:name w:val="Intense Emphasis"/>
    <w:basedOn w:val="a0"/>
    <w:uiPriority w:val="21"/>
    <w:qFormat/>
    <w:rsid w:val="00EE245F"/>
    <w:rPr>
      <w:i/>
      <w:iCs/>
      <w:color w:val="4F81BD" w:themeColor="accent1"/>
    </w:rPr>
  </w:style>
  <w:style w:type="character" w:styleId="aff9">
    <w:name w:val="Subtle Emphasis"/>
    <w:basedOn w:val="a0"/>
    <w:uiPriority w:val="19"/>
    <w:qFormat/>
    <w:rsid w:val="00EE245F"/>
    <w:rPr>
      <w:i/>
      <w:iCs/>
      <w:color w:val="404040" w:themeColor="text1" w:themeTint="BF"/>
    </w:rPr>
  </w:style>
  <w:style w:type="paragraph" w:styleId="affa">
    <w:name w:val="List"/>
    <w:basedOn w:val="a3"/>
    <w:unhideWhenUsed/>
    <w:rsid w:val="00EE245F"/>
    <w:pPr>
      <w:widowControl/>
      <w:suppressAutoHyphens/>
      <w:autoSpaceDE/>
      <w:autoSpaceDN/>
      <w:spacing w:after="140" w:line="276" w:lineRule="auto"/>
      <w:ind w:left="0"/>
      <w:jc w:val="left"/>
    </w:pPr>
    <w:rPr>
      <w:rFonts w:ascii="Calibri" w:eastAsia="Calibri" w:hAnsi="Calibri" w:cs="Lucida Sans"/>
      <w:color w:val="000000"/>
      <w:sz w:val="22"/>
      <w:szCs w:val="22"/>
      <w:lang w:eastAsia="ru-RU"/>
    </w:rPr>
  </w:style>
  <w:style w:type="paragraph" w:customStyle="1" w:styleId="affb">
    <w:name w:val="Заголовок"/>
    <w:basedOn w:val="a"/>
    <w:next w:val="a3"/>
    <w:qFormat/>
    <w:rsid w:val="00EE245F"/>
    <w:pPr>
      <w:keepNext/>
      <w:widowControl/>
      <w:suppressAutoHyphens/>
      <w:autoSpaceDE/>
      <w:autoSpaceDN/>
      <w:spacing w:before="240" w:after="120" w:line="256" w:lineRule="auto"/>
    </w:pPr>
    <w:rPr>
      <w:rFonts w:ascii="Liberation Sans" w:eastAsia="Microsoft YaHei" w:hAnsi="Liberation Sans" w:cs="Lucida Sans"/>
      <w:color w:val="000000"/>
      <w:sz w:val="28"/>
      <w:szCs w:val="28"/>
      <w:lang w:eastAsia="ru-RU"/>
    </w:rPr>
  </w:style>
  <w:style w:type="paragraph" w:customStyle="1" w:styleId="1f1">
    <w:name w:val="Указатель1"/>
    <w:basedOn w:val="a"/>
    <w:rsid w:val="00EE245F"/>
    <w:pPr>
      <w:widowControl/>
      <w:suppressLineNumbers/>
      <w:suppressAutoHyphens/>
      <w:autoSpaceDE/>
      <w:autoSpaceDN/>
      <w:spacing w:after="160" w:line="256" w:lineRule="auto"/>
    </w:pPr>
    <w:rPr>
      <w:rFonts w:ascii="Calibri" w:eastAsia="Calibri" w:hAnsi="Calibri"/>
      <w:color w:val="000000"/>
      <w:lang w:eastAsia="ru-RU"/>
    </w:rPr>
  </w:style>
  <w:style w:type="paragraph" w:customStyle="1" w:styleId="1f2">
    <w:name w:val="Абзац списка1"/>
    <w:basedOn w:val="a"/>
    <w:rsid w:val="00EE245F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paragraph" w:customStyle="1" w:styleId="affc">
    <w:name w:val="Содержимое таблицы"/>
    <w:basedOn w:val="a"/>
    <w:qFormat/>
    <w:rsid w:val="00EE245F"/>
    <w:pPr>
      <w:suppressLineNumbers/>
      <w:suppressAutoHyphens/>
      <w:autoSpaceDE/>
      <w:autoSpaceDN/>
      <w:spacing w:after="160" w:line="256" w:lineRule="auto"/>
    </w:pPr>
    <w:rPr>
      <w:rFonts w:ascii="Calibri" w:eastAsia="Calibri" w:hAnsi="Calibri" w:cs="Calibri"/>
      <w:color w:val="000000"/>
      <w:lang w:eastAsia="ru-RU"/>
    </w:rPr>
  </w:style>
  <w:style w:type="paragraph" w:customStyle="1" w:styleId="affd">
    <w:name w:val="Заголовок таблицы"/>
    <w:basedOn w:val="affc"/>
    <w:qFormat/>
    <w:rsid w:val="00EE245F"/>
    <w:pPr>
      <w:jc w:val="center"/>
    </w:pPr>
    <w:rPr>
      <w:b/>
      <w:bCs/>
    </w:rPr>
  </w:style>
  <w:style w:type="character" w:customStyle="1" w:styleId="ListLabel1">
    <w:name w:val="ListLabel 1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2">
    <w:name w:val="ListLabel 2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3">
    <w:name w:val="ListLabel 3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4">
    <w:name w:val="ListLabel 4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5">
    <w:name w:val="ListLabel 5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6">
    <w:name w:val="ListLabel 6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7">
    <w:name w:val="ListLabel 7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8">
    <w:name w:val="ListLabel 8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9">
    <w:name w:val="ListLabel 9"/>
    <w:rsid w:val="00EE245F"/>
    <w:rPr>
      <w:rFonts w:ascii="Wingdings" w:hAnsi="Wingdings" w:cs="Wingdings" w:hint="default"/>
      <w:b w:val="0"/>
      <w:bCs w:val="0"/>
      <w:i w:val="0"/>
      <w:iCs w:val="0"/>
      <w:strike w:val="0"/>
      <w:dstrike w:val="0"/>
      <w:color w:val="000000"/>
      <w:position w:val="0"/>
      <w:sz w:val="24"/>
      <w:szCs w:val="24"/>
      <w:u w:val="none" w:color="000000"/>
      <w:effect w:val="none"/>
      <w:vertAlign w:val="baseline"/>
    </w:rPr>
  </w:style>
  <w:style w:type="character" w:customStyle="1" w:styleId="ListLabel10">
    <w:name w:val="ListLabel 10"/>
    <w:rsid w:val="00EE245F"/>
    <w:rPr>
      <w:rFonts w:ascii="Times New Roman" w:eastAsia="Times New Roman" w:hAnsi="Times New Roman" w:cs="Times New Roman" w:hint="default"/>
      <w:b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1">
    <w:name w:val="ListLabel 1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2">
    <w:name w:val="ListLabel 1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3">
    <w:name w:val="ListLabel 1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4">
    <w:name w:val="ListLabel 1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5">
    <w:name w:val="ListLabel 1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6">
    <w:name w:val="ListLabel 1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7">
    <w:name w:val="ListLabel 17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8">
    <w:name w:val="ListLabel 18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19">
    <w:name w:val="ListLabel 19"/>
    <w:rsid w:val="00EE245F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0">
    <w:name w:val="ListLabel 20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1">
    <w:name w:val="ListLabel 2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2">
    <w:name w:val="ListLabel 2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3">
    <w:name w:val="ListLabel 2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4">
    <w:name w:val="ListLabel 2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5">
    <w:name w:val="ListLabel 2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6">
    <w:name w:val="ListLabel 2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7">
    <w:name w:val="ListLabel 27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8">
    <w:name w:val="ListLabel 28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29">
    <w:name w:val="ListLabel 29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0">
    <w:name w:val="ListLabel 30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1">
    <w:name w:val="ListLabel 31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2">
    <w:name w:val="ListLabel 32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3">
    <w:name w:val="ListLabel 33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4">
    <w:name w:val="ListLabel 34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5">
    <w:name w:val="ListLabel 35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6">
    <w:name w:val="ListLabel 36"/>
    <w:rsid w:val="00EE245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position w:val="0"/>
      <w:sz w:val="28"/>
      <w:u w:val="none" w:color="000000"/>
      <w:effect w:val="none"/>
      <w:vertAlign w:val="baseline"/>
    </w:rPr>
  </w:style>
  <w:style w:type="character" w:customStyle="1" w:styleId="ListLabel37">
    <w:name w:val="ListLabel 37"/>
    <w:rsid w:val="00EE245F"/>
    <w:rPr>
      <w:rFonts w:ascii="Wingdings" w:hAnsi="Wingdings" w:cs="Wingdings" w:hint="default"/>
    </w:rPr>
  </w:style>
  <w:style w:type="character" w:customStyle="1" w:styleId="ListLabel38">
    <w:name w:val="ListLabel 38"/>
    <w:rsid w:val="00EE245F"/>
    <w:rPr>
      <w:rFonts w:ascii="Courier New" w:hAnsi="Courier New" w:cs="Courier New" w:hint="default"/>
    </w:rPr>
  </w:style>
  <w:style w:type="character" w:customStyle="1" w:styleId="ListLabel39">
    <w:name w:val="ListLabel 39"/>
    <w:rsid w:val="00EE245F"/>
    <w:rPr>
      <w:rFonts w:ascii="Wingdings" w:hAnsi="Wingdings" w:cs="Wingdings" w:hint="default"/>
    </w:rPr>
  </w:style>
  <w:style w:type="character" w:customStyle="1" w:styleId="ListLabel40">
    <w:name w:val="ListLabel 40"/>
    <w:rsid w:val="00EE245F"/>
    <w:rPr>
      <w:rFonts w:ascii="Symbol" w:hAnsi="Symbol" w:cs="Symbol" w:hint="default"/>
    </w:rPr>
  </w:style>
  <w:style w:type="character" w:customStyle="1" w:styleId="ListLabel41">
    <w:name w:val="ListLabel 41"/>
    <w:rsid w:val="00EE245F"/>
    <w:rPr>
      <w:rFonts w:ascii="Courier New" w:hAnsi="Courier New" w:cs="Courier New" w:hint="default"/>
    </w:rPr>
  </w:style>
  <w:style w:type="character" w:customStyle="1" w:styleId="ListLabel42">
    <w:name w:val="ListLabel 42"/>
    <w:rsid w:val="00EE245F"/>
    <w:rPr>
      <w:rFonts w:ascii="Wingdings" w:hAnsi="Wingdings" w:cs="Wingdings" w:hint="default"/>
    </w:rPr>
  </w:style>
  <w:style w:type="character" w:customStyle="1" w:styleId="ListLabel43">
    <w:name w:val="ListLabel 43"/>
    <w:rsid w:val="00EE245F"/>
    <w:rPr>
      <w:rFonts w:ascii="Symbol" w:hAnsi="Symbol" w:cs="Symbol" w:hint="default"/>
    </w:rPr>
  </w:style>
  <w:style w:type="character" w:customStyle="1" w:styleId="ListLabel44">
    <w:name w:val="ListLabel 44"/>
    <w:rsid w:val="00EE245F"/>
    <w:rPr>
      <w:rFonts w:ascii="Courier New" w:hAnsi="Courier New" w:cs="Courier New" w:hint="default"/>
    </w:rPr>
  </w:style>
  <w:style w:type="character" w:customStyle="1" w:styleId="ListLabel45">
    <w:name w:val="ListLabel 45"/>
    <w:rsid w:val="00EE245F"/>
    <w:rPr>
      <w:rFonts w:ascii="Wingdings" w:hAnsi="Wingdings" w:cs="Wingdings" w:hint="default"/>
    </w:rPr>
  </w:style>
  <w:style w:type="character" w:customStyle="1" w:styleId="ListLabel46">
    <w:name w:val="ListLabel 46"/>
    <w:rsid w:val="00EE245F"/>
    <w:rPr>
      <w:rFonts w:ascii="Wingdings" w:hAnsi="Wingdings" w:cs="Wingdings" w:hint="default"/>
    </w:rPr>
  </w:style>
  <w:style w:type="character" w:customStyle="1" w:styleId="ListLabel47">
    <w:name w:val="ListLabel 47"/>
    <w:rsid w:val="00EE245F"/>
    <w:rPr>
      <w:rFonts w:ascii="Courier New" w:hAnsi="Courier New" w:cs="Courier New" w:hint="default"/>
    </w:rPr>
  </w:style>
  <w:style w:type="character" w:customStyle="1" w:styleId="ListLabel48">
    <w:name w:val="ListLabel 48"/>
    <w:rsid w:val="00EE245F"/>
    <w:rPr>
      <w:rFonts w:ascii="Wingdings" w:hAnsi="Wingdings" w:cs="Wingdings" w:hint="default"/>
    </w:rPr>
  </w:style>
  <w:style w:type="character" w:customStyle="1" w:styleId="ListLabel49">
    <w:name w:val="ListLabel 49"/>
    <w:rsid w:val="00EE245F"/>
    <w:rPr>
      <w:rFonts w:ascii="Symbol" w:hAnsi="Symbol" w:cs="Symbol" w:hint="default"/>
    </w:rPr>
  </w:style>
  <w:style w:type="character" w:customStyle="1" w:styleId="ListLabel50">
    <w:name w:val="ListLabel 50"/>
    <w:rsid w:val="00EE245F"/>
    <w:rPr>
      <w:rFonts w:ascii="Courier New" w:hAnsi="Courier New" w:cs="Courier New" w:hint="default"/>
    </w:rPr>
  </w:style>
  <w:style w:type="character" w:customStyle="1" w:styleId="ListLabel51">
    <w:name w:val="ListLabel 51"/>
    <w:rsid w:val="00EE245F"/>
    <w:rPr>
      <w:rFonts w:ascii="Wingdings" w:hAnsi="Wingdings" w:cs="Wingdings" w:hint="default"/>
    </w:rPr>
  </w:style>
  <w:style w:type="character" w:customStyle="1" w:styleId="ListLabel52">
    <w:name w:val="ListLabel 52"/>
    <w:rsid w:val="00EE245F"/>
    <w:rPr>
      <w:rFonts w:ascii="Symbol" w:hAnsi="Symbol" w:cs="Symbol" w:hint="default"/>
    </w:rPr>
  </w:style>
  <w:style w:type="character" w:customStyle="1" w:styleId="ListLabel53">
    <w:name w:val="ListLabel 53"/>
    <w:rsid w:val="00EE245F"/>
    <w:rPr>
      <w:rFonts w:ascii="Courier New" w:hAnsi="Courier New" w:cs="Courier New" w:hint="default"/>
    </w:rPr>
  </w:style>
  <w:style w:type="character" w:customStyle="1" w:styleId="ListLabel54">
    <w:name w:val="ListLabel 54"/>
    <w:rsid w:val="00EE245F"/>
    <w:rPr>
      <w:rFonts w:ascii="Wingdings" w:hAnsi="Wingdings" w:cs="Wingdings" w:hint="default"/>
    </w:rPr>
  </w:style>
  <w:style w:type="character" w:customStyle="1" w:styleId="ListLabel55">
    <w:name w:val="ListLabel 55"/>
    <w:rsid w:val="00EE245F"/>
    <w:rPr>
      <w:rFonts w:ascii="Wingdings" w:hAnsi="Wingdings" w:cs="Wingdings" w:hint="default"/>
    </w:rPr>
  </w:style>
  <w:style w:type="character" w:customStyle="1" w:styleId="ListLabel56">
    <w:name w:val="ListLabel 56"/>
    <w:rsid w:val="00EE245F"/>
    <w:rPr>
      <w:rFonts w:ascii="Courier New" w:hAnsi="Courier New" w:cs="Courier New" w:hint="default"/>
    </w:rPr>
  </w:style>
  <w:style w:type="character" w:customStyle="1" w:styleId="ListLabel57">
    <w:name w:val="ListLabel 57"/>
    <w:rsid w:val="00EE245F"/>
    <w:rPr>
      <w:rFonts w:ascii="Wingdings" w:hAnsi="Wingdings" w:cs="Wingdings" w:hint="default"/>
    </w:rPr>
  </w:style>
  <w:style w:type="character" w:customStyle="1" w:styleId="ListLabel58">
    <w:name w:val="ListLabel 58"/>
    <w:rsid w:val="00EE245F"/>
    <w:rPr>
      <w:rFonts w:ascii="Symbol" w:hAnsi="Symbol" w:cs="Symbol" w:hint="default"/>
    </w:rPr>
  </w:style>
  <w:style w:type="character" w:customStyle="1" w:styleId="ListLabel59">
    <w:name w:val="ListLabel 59"/>
    <w:rsid w:val="00EE245F"/>
    <w:rPr>
      <w:rFonts w:ascii="Courier New" w:hAnsi="Courier New" w:cs="Courier New" w:hint="default"/>
    </w:rPr>
  </w:style>
  <w:style w:type="character" w:customStyle="1" w:styleId="ListLabel60">
    <w:name w:val="ListLabel 60"/>
    <w:rsid w:val="00EE245F"/>
    <w:rPr>
      <w:rFonts w:ascii="Wingdings" w:hAnsi="Wingdings" w:cs="Wingdings" w:hint="default"/>
    </w:rPr>
  </w:style>
  <w:style w:type="character" w:customStyle="1" w:styleId="ListLabel61">
    <w:name w:val="ListLabel 61"/>
    <w:rsid w:val="00EE245F"/>
    <w:rPr>
      <w:rFonts w:ascii="Symbol" w:hAnsi="Symbol" w:cs="Symbol" w:hint="default"/>
    </w:rPr>
  </w:style>
  <w:style w:type="character" w:customStyle="1" w:styleId="ListLabel62">
    <w:name w:val="ListLabel 62"/>
    <w:rsid w:val="00EE245F"/>
    <w:rPr>
      <w:rFonts w:ascii="Courier New" w:hAnsi="Courier New" w:cs="Courier New" w:hint="default"/>
    </w:rPr>
  </w:style>
  <w:style w:type="character" w:customStyle="1" w:styleId="ListLabel63">
    <w:name w:val="ListLabel 63"/>
    <w:rsid w:val="00EE245F"/>
    <w:rPr>
      <w:rFonts w:ascii="Wingdings" w:hAnsi="Wingdings" w:cs="Wingdings" w:hint="default"/>
    </w:rPr>
  </w:style>
  <w:style w:type="character" w:customStyle="1" w:styleId="ListLabel64">
    <w:name w:val="ListLabel 64"/>
    <w:rsid w:val="00EE245F"/>
    <w:rPr>
      <w:rFonts w:ascii="Wingdings" w:hAnsi="Wingdings" w:cs="Wingdings" w:hint="default"/>
    </w:rPr>
  </w:style>
  <w:style w:type="character" w:customStyle="1" w:styleId="ListLabel65">
    <w:name w:val="ListLabel 65"/>
    <w:rsid w:val="00EE245F"/>
    <w:rPr>
      <w:rFonts w:ascii="Courier New" w:hAnsi="Courier New" w:cs="Courier New" w:hint="default"/>
    </w:rPr>
  </w:style>
  <w:style w:type="character" w:customStyle="1" w:styleId="ListLabel66">
    <w:name w:val="ListLabel 66"/>
    <w:rsid w:val="00EE245F"/>
    <w:rPr>
      <w:rFonts w:ascii="Wingdings" w:hAnsi="Wingdings" w:cs="Wingdings" w:hint="default"/>
    </w:rPr>
  </w:style>
  <w:style w:type="character" w:customStyle="1" w:styleId="ListLabel67">
    <w:name w:val="ListLabel 67"/>
    <w:rsid w:val="00EE245F"/>
    <w:rPr>
      <w:rFonts w:ascii="Symbol" w:hAnsi="Symbol" w:cs="Symbol" w:hint="default"/>
    </w:rPr>
  </w:style>
  <w:style w:type="character" w:customStyle="1" w:styleId="ListLabel68">
    <w:name w:val="ListLabel 68"/>
    <w:rsid w:val="00EE245F"/>
    <w:rPr>
      <w:rFonts w:ascii="Courier New" w:hAnsi="Courier New" w:cs="Courier New" w:hint="default"/>
    </w:rPr>
  </w:style>
  <w:style w:type="character" w:customStyle="1" w:styleId="ListLabel69">
    <w:name w:val="ListLabel 69"/>
    <w:rsid w:val="00EE245F"/>
    <w:rPr>
      <w:rFonts w:ascii="Wingdings" w:hAnsi="Wingdings" w:cs="Wingdings" w:hint="default"/>
    </w:rPr>
  </w:style>
  <w:style w:type="character" w:customStyle="1" w:styleId="ListLabel70">
    <w:name w:val="ListLabel 70"/>
    <w:rsid w:val="00EE245F"/>
    <w:rPr>
      <w:rFonts w:ascii="Symbol" w:hAnsi="Symbol" w:cs="Symbol" w:hint="default"/>
    </w:rPr>
  </w:style>
  <w:style w:type="character" w:customStyle="1" w:styleId="ListLabel71">
    <w:name w:val="ListLabel 71"/>
    <w:rsid w:val="00EE245F"/>
    <w:rPr>
      <w:rFonts w:ascii="Courier New" w:hAnsi="Courier New" w:cs="Courier New" w:hint="default"/>
    </w:rPr>
  </w:style>
  <w:style w:type="character" w:customStyle="1" w:styleId="ListLabel72">
    <w:name w:val="ListLabel 72"/>
    <w:rsid w:val="00EE245F"/>
    <w:rPr>
      <w:rFonts w:ascii="Wingdings" w:hAnsi="Wingdings" w:cs="Wingdings" w:hint="default"/>
    </w:rPr>
  </w:style>
  <w:style w:type="numbering" w:customStyle="1" w:styleId="111">
    <w:name w:val="Нет списка111"/>
    <w:next w:val="a2"/>
    <w:uiPriority w:val="99"/>
    <w:semiHidden/>
    <w:unhideWhenUsed/>
    <w:rsid w:val="00EE245F"/>
  </w:style>
  <w:style w:type="character" w:customStyle="1" w:styleId="WW8Num7z0">
    <w:name w:val="WW8Num7z0"/>
    <w:qFormat/>
    <w:rsid w:val="00EE245F"/>
    <w:rPr>
      <w:rFonts w:ascii="Wingdings" w:hAnsi="Wingdings" w:cs="Wingdings"/>
    </w:rPr>
  </w:style>
  <w:style w:type="character" w:customStyle="1" w:styleId="WW8Num7z1">
    <w:name w:val="WW8Num7z1"/>
    <w:qFormat/>
    <w:rsid w:val="00EE245F"/>
    <w:rPr>
      <w:rFonts w:ascii="Courier New" w:hAnsi="Courier New" w:cs="Courier New"/>
    </w:rPr>
  </w:style>
  <w:style w:type="character" w:customStyle="1" w:styleId="WW8Num7z3">
    <w:name w:val="WW8Num7z3"/>
    <w:qFormat/>
    <w:rsid w:val="00EE245F"/>
    <w:rPr>
      <w:rFonts w:ascii="Symbol" w:hAnsi="Symbol" w:cs="Symbol"/>
    </w:rPr>
  </w:style>
  <w:style w:type="character" w:customStyle="1" w:styleId="WW8Num5z0">
    <w:name w:val="WW8Num5z0"/>
    <w:qFormat/>
    <w:rsid w:val="00EE245F"/>
    <w:rPr>
      <w:rFonts w:ascii="Wingdings" w:hAnsi="Wingdings" w:cs="Wingdings"/>
    </w:rPr>
  </w:style>
  <w:style w:type="character" w:customStyle="1" w:styleId="WW8Num5z1">
    <w:name w:val="WW8Num5z1"/>
    <w:qFormat/>
    <w:rsid w:val="00EE245F"/>
    <w:rPr>
      <w:rFonts w:ascii="Courier New" w:hAnsi="Courier New" w:cs="Courier New"/>
    </w:rPr>
  </w:style>
  <w:style w:type="character" w:customStyle="1" w:styleId="WW8Num5z3">
    <w:name w:val="WW8Num5z3"/>
    <w:qFormat/>
    <w:rsid w:val="00EE245F"/>
    <w:rPr>
      <w:rFonts w:ascii="Symbol" w:hAnsi="Symbol" w:cs="Symbol"/>
    </w:rPr>
  </w:style>
  <w:style w:type="character" w:customStyle="1" w:styleId="WW8Num6z0">
    <w:name w:val="WW8Num6z0"/>
    <w:qFormat/>
    <w:rsid w:val="00EE245F"/>
    <w:rPr>
      <w:rFonts w:ascii="Wingdings" w:hAnsi="Wingdings" w:cs="Wingdings"/>
    </w:rPr>
  </w:style>
  <w:style w:type="character" w:customStyle="1" w:styleId="WW8Num6z1">
    <w:name w:val="WW8Num6z1"/>
    <w:qFormat/>
    <w:rsid w:val="00EE245F"/>
    <w:rPr>
      <w:rFonts w:ascii="Courier New" w:hAnsi="Courier New" w:cs="Courier New"/>
    </w:rPr>
  </w:style>
  <w:style w:type="character" w:customStyle="1" w:styleId="WW8Num6z3">
    <w:name w:val="WW8Num6z3"/>
    <w:qFormat/>
    <w:rsid w:val="00EE245F"/>
    <w:rPr>
      <w:rFonts w:ascii="Symbol" w:hAnsi="Symbol" w:cs="Symbol"/>
    </w:rPr>
  </w:style>
  <w:style w:type="character" w:customStyle="1" w:styleId="affe">
    <w:name w:val="Выделение жирным"/>
    <w:qFormat/>
    <w:rsid w:val="00EE245F"/>
    <w:rPr>
      <w:b/>
      <w:bCs/>
    </w:rPr>
  </w:style>
  <w:style w:type="paragraph" w:styleId="afff">
    <w:name w:val="caption"/>
    <w:basedOn w:val="a"/>
    <w:qFormat/>
    <w:rsid w:val="00EE245F"/>
    <w:pPr>
      <w:suppressLineNumbers/>
      <w:suppressAutoHyphens/>
      <w:autoSpaceDE/>
      <w:autoSpaceDN/>
      <w:spacing w:before="120" w:after="120"/>
    </w:pPr>
    <w:rPr>
      <w:rFonts w:ascii="Liberation Serif" w:eastAsia="NSimSun" w:hAnsi="Liberation Serif" w:cs="Lucida Sans"/>
      <w:i/>
      <w:iCs/>
      <w:kern w:val="2"/>
      <w:sz w:val="24"/>
      <w:szCs w:val="24"/>
      <w:lang w:eastAsia="zh-CN" w:bidi="hi-IN"/>
    </w:rPr>
  </w:style>
  <w:style w:type="paragraph" w:styleId="1f3">
    <w:name w:val="index 1"/>
    <w:basedOn w:val="a"/>
    <w:next w:val="a"/>
    <w:autoRedefine/>
    <w:uiPriority w:val="99"/>
    <w:semiHidden/>
    <w:unhideWhenUsed/>
    <w:rsid w:val="00EE245F"/>
    <w:pPr>
      <w:widowControl/>
      <w:autoSpaceDE/>
      <w:autoSpaceDN/>
      <w:ind w:left="220" w:hanging="220"/>
    </w:pPr>
    <w:rPr>
      <w:rFonts w:ascii="Calibri" w:eastAsia="Calibri" w:hAnsi="Calibri" w:cs="Calibri"/>
      <w:color w:val="000000"/>
      <w:lang w:eastAsia="ru-RU"/>
    </w:rPr>
  </w:style>
  <w:style w:type="paragraph" w:styleId="afff0">
    <w:name w:val="index heading"/>
    <w:basedOn w:val="a"/>
    <w:qFormat/>
    <w:rsid w:val="00EE245F"/>
    <w:pPr>
      <w:suppressLineNumbers/>
      <w:suppressAutoHyphens/>
      <w:autoSpaceDE/>
      <w:autoSpaceDN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numbering" w:customStyle="1" w:styleId="WW8Num7">
    <w:name w:val="WW8Num7"/>
    <w:qFormat/>
    <w:rsid w:val="00EE245F"/>
  </w:style>
  <w:style w:type="numbering" w:customStyle="1" w:styleId="WW8Num5">
    <w:name w:val="WW8Num5"/>
    <w:qFormat/>
    <w:rsid w:val="00EE245F"/>
  </w:style>
  <w:style w:type="numbering" w:customStyle="1" w:styleId="WW8Num6">
    <w:name w:val="WW8Num6"/>
    <w:qFormat/>
    <w:rsid w:val="00EE245F"/>
  </w:style>
  <w:style w:type="paragraph" w:customStyle="1" w:styleId="1f4">
    <w:name w:val="Заголовок1"/>
    <w:basedOn w:val="a"/>
    <w:next w:val="a3"/>
    <w:qFormat/>
    <w:rsid w:val="00EE245F"/>
    <w:pPr>
      <w:keepNext/>
      <w:widowControl/>
      <w:suppressAutoHyphens/>
      <w:autoSpaceDE/>
      <w:autoSpaceDN/>
      <w:spacing w:before="240" w:after="120" w:line="256" w:lineRule="auto"/>
    </w:pPr>
    <w:rPr>
      <w:rFonts w:ascii="Liberation Sans" w:eastAsia="Microsoft YaHei" w:hAnsi="Liberation Sans" w:cs="Lucida Sans"/>
      <w:color w:val="000000"/>
      <w:sz w:val="28"/>
      <w:szCs w:val="28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EE245F"/>
  </w:style>
  <w:style w:type="paragraph" w:customStyle="1" w:styleId="c18">
    <w:name w:val="c18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">
    <w:name w:val="c14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EE2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245F"/>
  </w:style>
  <w:style w:type="character" w:customStyle="1" w:styleId="c25">
    <w:name w:val="c25"/>
    <w:basedOn w:val="a0"/>
    <w:rsid w:val="00EE245F"/>
  </w:style>
  <w:style w:type="character" w:customStyle="1" w:styleId="c4">
    <w:name w:val="c4"/>
    <w:basedOn w:val="a0"/>
    <w:rsid w:val="00EE245F"/>
  </w:style>
  <w:style w:type="character" w:customStyle="1" w:styleId="c1">
    <w:name w:val="c1"/>
    <w:basedOn w:val="a0"/>
    <w:rsid w:val="00EE245F"/>
  </w:style>
  <w:style w:type="character" w:customStyle="1" w:styleId="c7">
    <w:name w:val="c7"/>
    <w:basedOn w:val="a0"/>
    <w:rsid w:val="00EE245F"/>
  </w:style>
  <w:style w:type="character" w:customStyle="1" w:styleId="c6">
    <w:name w:val="c6"/>
    <w:basedOn w:val="a0"/>
    <w:rsid w:val="00EE245F"/>
  </w:style>
  <w:style w:type="character" w:customStyle="1" w:styleId="c3">
    <w:name w:val="c3"/>
    <w:basedOn w:val="a0"/>
    <w:rsid w:val="00EE245F"/>
  </w:style>
  <w:style w:type="table" w:customStyle="1" w:styleId="28">
    <w:name w:val="Сетка таблицы2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1">
    <w:name w:val="Light Shading"/>
    <w:basedOn w:val="a1"/>
    <w:uiPriority w:val="60"/>
    <w:rsid w:val="00EE245F"/>
    <w:pPr>
      <w:widowControl/>
      <w:autoSpaceDE/>
      <w:autoSpaceDN/>
    </w:pPr>
    <w:rPr>
      <w:color w:val="000000" w:themeColor="text1" w:themeShade="BF"/>
      <w:lang w:val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EE245F"/>
    <w:pPr>
      <w:widowControl/>
      <w:autoSpaceDE/>
      <w:autoSpaceDN/>
    </w:pPr>
    <w:rPr>
      <w:color w:val="365F91" w:themeColor="accent1" w:themeShade="BF"/>
      <w:lang w:val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36">
    <w:name w:val="Нет списка3"/>
    <w:next w:val="a2"/>
    <w:uiPriority w:val="99"/>
    <w:semiHidden/>
    <w:unhideWhenUsed/>
    <w:rsid w:val="00EE245F"/>
  </w:style>
  <w:style w:type="table" w:customStyle="1" w:styleId="37">
    <w:name w:val="Сетка таблицы3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b"/>
    <w:uiPriority w:val="59"/>
    <w:rsid w:val="00EE245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EE245F"/>
  </w:style>
  <w:style w:type="numbering" w:customStyle="1" w:styleId="1111">
    <w:name w:val="Нет списка1111"/>
    <w:next w:val="a2"/>
    <w:uiPriority w:val="99"/>
    <w:semiHidden/>
    <w:unhideWhenUsed/>
    <w:rsid w:val="00EE245F"/>
  </w:style>
  <w:style w:type="numbering" w:customStyle="1" w:styleId="11111">
    <w:name w:val="Нет списка11111"/>
    <w:next w:val="a2"/>
    <w:uiPriority w:val="99"/>
    <w:semiHidden/>
    <w:unhideWhenUsed/>
    <w:rsid w:val="00EE245F"/>
  </w:style>
  <w:style w:type="table" w:customStyle="1" w:styleId="53">
    <w:name w:val="Сетка таблицы5"/>
    <w:basedOn w:val="a1"/>
    <w:next w:val="ab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1">
    <w:name w:val="Default Table11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2">
    <w:name w:val="Default Table2"/>
    <w:rsid w:val="00EE245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EE245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EE245F"/>
  </w:style>
  <w:style w:type="numbering" w:customStyle="1" w:styleId="WW8Num71">
    <w:name w:val="WW8Num71"/>
    <w:qFormat/>
    <w:rsid w:val="00EE245F"/>
  </w:style>
  <w:style w:type="numbering" w:customStyle="1" w:styleId="WW8Num51">
    <w:name w:val="WW8Num51"/>
    <w:qFormat/>
    <w:rsid w:val="00EE245F"/>
  </w:style>
  <w:style w:type="numbering" w:customStyle="1" w:styleId="WW8Num61">
    <w:name w:val="WW8Num61"/>
    <w:qFormat/>
    <w:rsid w:val="00EE245F"/>
  </w:style>
  <w:style w:type="character" w:styleId="afff2">
    <w:name w:val="FollowedHyperlink"/>
    <w:uiPriority w:val="99"/>
    <w:semiHidden/>
    <w:unhideWhenUsed/>
    <w:rsid w:val="00EE245F"/>
    <w:rPr>
      <w:color w:val="800080"/>
      <w:u w:val="single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customStyle="1" w:styleId="pboth">
    <w:name w:val="pboth"/>
    <w:basedOn w:val="a"/>
    <w:rsid w:val="00C270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9">
    <w:name w:val="Основной текст (2)_"/>
    <w:basedOn w:val="a0"/>
    <w:link w:val="2a"/>
    <w:rsid w:val="00BF12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F1289"/>
    <w:pPr>
      <w:shd w:val="clear" w:color="auto" w:fill="FFFFFF"/>
      <w:autoSpaceDE/>
      <w:autoSpaceDN/>
      <w:spacing w:before="240" w:after="120" w:line="0" w:lineRule="atLeast"/>
      <w:jc w:val="both"/>
    </w:pPr>
    <w:rPr>
      <w:sz w:val="28"/>
      <w:szCs w:val="28"/>
      <w:lang w:val="en-US"/>
    </w:rPr>
  </w:style>
  <w:style w:type="character" w:customStyle="1" w:styleId="ListParagraphChar">
    <w:name w:val="List Paragraph Char"/>
    <w:link w:val="2b"/>
    <w:uiPriority w:val="99"/>
    <w:locked/>
    <w:rsid w:val="00BF1289"/>
    <w:rPr>
      <w:sz w:val="24"/>
    </w:rPr>
  </w:style>
  <w:style w:type="paragraph" w:customStyle="1" w:styleId="2b">
    <w:name w:val="Абзац списка2"/>
    <w:basedOn w:val="a"/>
    <w:link w:val="ListParagraphChar"/>
    <w:uiPriority w:val="99"/>
    <w:qFormat/>
    <w:rsid w:val="00BF1289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7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ogin.consultant.ru/link/?req=doc&amp;demo=2&amp;base=LAW&amp;n=435192&amp;date=30.04.2023&amp;dst=101458&amp;field=134" TargetMode="External"/><Relationship Id="rId18" Type="http://schemas.openxmlformats.org/officeDocument/2006/relationships/hyperlink" Target="https://sudact.ru/law/konstitutsiia/" TargetMode="External"/><Relationship Id="rId569645691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demo=2&amp;base=LAW&amp;n=435192&amp;date=30.04.2023&amp;dst=101097&amp;field=134" TargetMode="External"/><Relationship Id="rId17" Type="http://schemas.openxmlformats.org/officeDocument/2006/relationships/hyperlink" Target="https://login.consultant.ru/link/?req=doc&amp;demo=2&amp;base=LAW&amp;n=371594&amp;date=30.04.2023&amp;dst=100471&amp;field=1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demo=2&amp;base=LAW&amp;n=435192&amp;date=30.04.2023&amp;dst=103055&amp;field=134" TargetMode="External"/><Relationship Id="rId20" Type="http://schemas.openxmlformats.org/officeDocument/2006/relationships/fontTable" Target="fontTable.xml"/><Relationship Id="rId336729294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demo=2&amp;base=LAW&amp;n=435192&amp;date=30.04.2023&amp;dst=100211&amp;field=1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demo=2&amp;base=LAW&amp;n=435192&amp;date=30.04.2023&amp;dst=102632&amp;field=134" TargetMode="External"/><Relationship Id="rId10" Type="http://schemas.openxmlformats.org/officeDocument/2006/relationships/hyperlink" Target="https://login.consultant.ru/link/?req=doc&amp;demo=2&amp;base=LAW&amp;n=371594&amp;date=30.04.2023&amp;dst=100047&amp;field=134" TargetMode="External"/><Relationship Id="rId19" Type="http://schemas.openxmlformats.org/officeDocument/2006/relationships/hyperlink" Target="https://login.consultant.ru/link/?req=doc&amp;demo=2&amp;base=LAW&amp;n=435192&amp;date=30.04.2023&amp;dst=100010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441707&amp;date=30.04.2023&amp;dst=100137&amp;field=134" TargetMode="External"/><Relationship Id="rId14" Type="http://schemas.openxmlformats.org/officeDocument/2006/relationships/hyperlink" Target="https://login.consultant.ru/link/?req=doc&amp;demo=2&amp;base=LAW&amp;n=435192&amp;date=30.04.2023&amp;dst=102249&amp;field=134" TargetMode="External"/><Relationship Id="rId56964569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92</Pages>
  <Words>36596</Words>
  <Characters>208601</Characters>
  <Application>Microsoft Office Word</Application>
  <DocSecurity>0</DocSecurity>
  <Lines>1738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учительская</cp:lastModifiedBy>
  <cp:revision>19</cp:revision>
  <cp:lastPrinted>2023-10-31T06:12:00Z</cp:lastPrinted>
  <dcterms:created xsi:type="dcterms:W3CDTF">2023-10-31T04:15:00Z</dcterms:created>
  <dcterms:modified xsi:type="dcterms:W3CDTF">2023-11-15T06:33:00Z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